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6163" w14:textId="04F3D4A5" w:rsidR="00352F1A" w:rsidRPr="007C05F5" w:rsidRDefault="00B81470" w:rsidP="003B51B0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000000" w:themeColor="text1"/>
          <w:szCs w:val="22"/>
        </w:rPr>
      </w:pPr>
      <w:r w:rsidRPr="007C05F5">
        <w:rPr>
          <w:rFonts w:ascii="Arial" w:hAnsi="Arial" w:cs="Arial"/>
          <w:b/>
          <w:bCs/>
          <w:color w:val="000000" w:themeColor="text1"/>
          <w:szCs w:val="22"/>
        </w:rPr>
        <w:t xml:space="preserve">UMOWA NR: </w:t>
      </w:r>
      <w:proofErr w:type="spellStart"/>
      <w:r w:rsidRPr="007C05F5">
        <w:rPr>
          <w:rFonts w:ascii="Arial" w:hAnsi="Arial" w:cs="Arial"/>
          <w:b/>
          <w:bCs/>
          <w:color w:val="000000" w:themeColor="text1"/>
          <w:szCs w:val="22"/>
        </w:rPr>
        <w:t>PLRzJ</w:t>
      </w:r>
      <w:proofErr w:type="spellEnd"/>
      <w:r w:rsidR="00352F1A" w:rsidRPr="007C05F5">
        <w:rPr>
          <w:rFonts w:ascii="Arial" w:hAnsi="Arial" w:cs="Arial"/>
          <w:b/>
          <w:bCs/>
          <w:color w:val="000000" w:themeColor="text1"/>
          <w:szCs w:val="22"/>
        </w:rPr>
        <w:t>/……………</w:t>
      </w:r>
      <w:proofErr w:type="gramStart"/>
      <w:r w:rsidR="00352F1A" w:rsidRPr="007C05F5">
        <w:rPr>
          <w:rFonts w:ascii="Arial" w:hAnsi="Arial" w:cs="Arial"/>
          <w:b/>
          <w:bCs/>
          <w:color w:val="000000" w:themeColor="text1"/>
          <w:szCs w:val="22"/>
        </w:rPr>
        <w:t>…….</w:t>
      </w:r>
      <w:proofErr w:type="gramEnd"/>
      <w:r w:rsidR="00352F1A" w:rsidRPr="007C05F5">
        <w:rPr>
          <w:rFonts w:ascii="Arial" w:hAnsi="Arial" w:cs="Arial"/>
          <w:b/>
          <w:bCs/>
          <w:color w:val="000000" w:themeColor="text1"/>
          <w:szCs w:val="22"/>
        </w:rPr>
        <w:t>.</w:t>
      </w:r>
    </w:p>
    <w:p w14:paraId="79B07594" w14:textId="77777777" w:rsidR="003B51B0" w:rsidRPr="007C05F5" w:rsidRDefault="003B51B0" w:rsidP="003B51B0">
      <w:pPr>
        <w:spacing w:after="0"/>
        <w:ind w:left="360"/>
        <w:jc w:val="center"/>
        <w:rPr>
          <w:rFonts w:ascii="Arial" w:hAnsi="Arial" w:cs="Arial"/>
          <w:color w:val="000000" w:themeColor="text1"/>
        </w:rPr>
      </w:pPr>
    </w:p>
    <w:p w14:paraId="0A360A0B" w14:textId="4D208733" w:rsidR="00B81470" w:rsidRPr="007C05F5" w:rsidRDefault="00B81470" w:rsidP="003B51B0">
      <w:pPr>
        <w:spacing w:after="0"/>
        <w:ind w:left="360"/>
        <w:jc w:val="center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 dnia</w:t>
      </w:r>
      <w:r w:rsidR="00CE50FC" w:rsidRPr="007C05F5">
        <w:rPr>
          <w:rFonts w:ascii="Arial" w:hAnsi="Arial" w:cs="Arial"/>
          <w:color w:val="000000" w:themeColor="text1"/>
        </w:rPr>
        <w:t xml:space="preserve"> </w:t>
      </w:r>
      <w:r w:rsidR="00FB1230" w:rsidRPr="007C05F5">
        <w:rPr>
          <w:rFonts w:ascii="Arial" w:hAnsi="Arial" w:cs="Arial"/>
          <w:b/>
          <w:color w:val="000000" w:themeColor="text1"/>
        </w:rPr>
        <w:t xml:space="preserve">…………………. </w:t>
      </w:r>
      <w:r w:rsidRPr="007C05F5">
        <w:rPr>
          <w:rFonts w:ascii="Arial" w:hAnsi="Arial" w:cs="Arial"/>
          <w:color w:val="000000" w:themeColor="text1"/>
        </w:rPr>
        <w:t>w Jasionce pomiędzy:</w:t>
      </w:r>
    </w:p>
    <w:p w14:paraId="1BE7D1D0" w14:textId="77777777" w:rsidR="003B51B0" w:rsidRPr="007C05F5" w:rsidRDefault="003B51B0" w:rsidP="003B51B0">
      <w:pPr>
        <w:spacing w:after="0"/>
        <w:ind w:left="360"/>
        <w:jc w:val="center"/>
        <w:rPr>
          <w:rFonts w:ascii="Arial" w:hAnsi="Arial" w:cs="Arial"/>
          <w:color w:val="000000" w:themeColor="text1"/>
        </w:rPr>
      </w:pPr>
    </w:p>
    <w:p w14:paraId="562C013E" w14:textId="21CC8FCB" w:rsidR="00B81470" w:rsidRPr="007C05F5" w:rsidRDefault="00B81470" w:rsidP="003B51B0">
      <w:pPr>
        <w:pStyle w:val="Tekstpodstawowy2"/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bCs/>
          <w:smallCaps/>
          <w:color w:val="000000" w:themeColor="text1"/>
        </w:rPr>
        <w:t xml:space="preserve">PORTEM LOTNICZYM </w:t>
      </w:r>
      <w:r w:rsidR="00873399" w:rsidRPr="007C05F5">
        <w:rPr>
          <w:rFonts w:ascii="Arial" w:hAnsi="Arial" w:cs="Arial"/>
          <w:b/>
          <w:bCs/>
          <w:smallCaps/>
          <w:color w:val="000000" w:themeColor="text1"/>
        </w:rPr>
        <w:t xml:space="preserve">RZESZÓW-JASIONKA IM. RODZINY ULMÓW SP. Z O.O., </w:t>
      </w:r>
      <w:r w:rsidRPr="007C05F5">
        <w:rPr>
          <w:rFonts w:ascii="Arial" w:hAnsi="Arial" w:cs="Arial"/>
          <w:b/>
          <w:bCs/>
          <w:smallCaps/>
          <w:color w:val="000000" w:themeColor="text1"/>
        </w:rPr>
        <w:t xml:space="preserve">36-002 JASIONKA 942 </w:t>
      </w:r>
      <w:r w:rsidRPr="007C05F5">
        <w:rPr>
          <w:rFonts w:ascii="Arial" w:hAnsi="Arial" w:cs="Arial"/>
          <w:color w:val="000000" w:themeColor="text1"/>
        </w:rPr>
        <w:t>wpisaną do Krajowego Rejestru Sądowego w Sądzie Rejonowym w Rzeszowie, XII Wydział Gospodarczy pod nr KRS 0000296055, NIP 517-02-40-616, REGON 180288180, z kapitałem</w:t>
      </w:r>
      <w:r w:rsidR="00B11589" w:rsidRPr="007C05F5">
        <w:rPr>
          <w:rFonts w:ascii="Arial" w:hAnsi="Arial" w:cs="Arial"/>
          <w:color w:val="000000" w:themeColor="text1"/>
        </w:rPr>
        <w:t xml:space="preserve"> </w:t>
      </w:r>
      <w:r w:rsidRPr="007C05F5">
        <w:rPr>
          <w:rFonts w:ascii="Arial" w:hAnsi="Arial" w:cs="Arial"/>
          <w:color w:val="000000" w:themeColor="text1"/>
        </w:rPr>
        <w:t>zakładowym w wysokości</w:t>
      </w:r>
      <w:r w:rsidR="00FB1230" w:rsidRPr="007C05F5">
        <w:rPr>
          <w:rFonts w:ascii="Arial" w:hAnsi="Arial" w:cs="Arial"/>
          <w:color w:val="000000" w:themeColor="text1"/>
        </w:rPr>
        <w:t xml:space="preserve"> </w:t>
      </w:r>
      <w:r w:rsidR="00AE1923" w:rsidRPr="007C05F5">
        <w:rPr>
          <w:rFonts w:ascii="Arial" w:hAnsi="Arial" w:cs="Arial"/>
          <w:color w:val="000000" w:themeColor="text1"/>
        </w:rPr>
        <w:t>618 299 400,00</w:t>
      </w:r>
      <w:r w:rsidRPr="007C05F5">
        <w:rPr>
          <w:rFonts w:ascii="Arial" w:hAnsi="Arial" w:cs="Arial"/>
          <w:color w:val="000000" w:themeColor="text1"/>
        </w:rPr>
        <w:t xml:space="preserve">zł wpłaconym w całości, </w:t>
      </w:r>
      <w:r w:rsidR="003D0E5A" w:rsidRPr="007C05F5">
        <w:rPr>
          <w:rFonts w:ascii="Arial" w:hAnsi="Arial" w:cs="Arial"/>
          <w:color w:val="000000" w:themeColor="text1"/>
        </w:rPr>
        <w:t>reprezentowanym przez dwie osoby działające łącznie spośród uprawnionych do reprezentacji:</w:t>
      </w:r>
    </w:p>
    <w:p w14:paraId="1E7A2D76" w14:textId="60605BB9" w:rsidR="00B81470" w:rsidRPr="007C05F5" w:rsidRDefault="00B3609B" w:rsidP="003B51B0">
      <w:pPr>
        <w:pStyle w:val="Tekstpodstawowy2"/>
        <w:tabs>
          <w:tab w:val="left" w:pos="3544"/>
        </w:tabs>
        <w:spacing w:after="0" w:line="276" w:lineRule="auto"/>
        <w:ind w:left="708"/>
        <w:rPr>
          <w:rFonts w:ascii="Arial" w:hAnsi="Arial" w:cs="Arial"/>
          <w:b/>
          <w:bCs/>
          <w:smallCaps/>
          <w:color w:val="000000" w:themeColor="text1"/>
        </w:rPr>
      </w:pPr>
      <w:r w:rsidRPr="007C05F5">
        <w:rPr>
          <w:rFonts w:ascii="Arial" w:hAnsi="Arial" w:cs="Arial"/>
          <w:b/>
          <w:bCs/>
          <w:color w:val="000000" w:themeColor="text1"/>
        </w:rPr>
        <w:t>Adama Hamryszczaka – Prezesa Zarządu</w:t>
      </w:r>
      <w:r w:rsidR="00C23C74">
        <w:rPr>
          <w:rFonts w:ascii="Arial" w:hAnsi="Arial" w:cs="Arial"/>
          <w:b/>
          <w:bCs/>
          <w:color w:val="000000" w:themeColor="text1"/>
        </w:rPr>
        <w:t>,</w:t>
      </w:r>
    </w:p>
    <w:p w14:paraId="502ECCBA" w14:textId="37684009" w:rsidR="00B81470" w:rsidRPr="007C05F5" w:rsidRDefault="00873399" w:rsidP="003B51B0">
      <w:pPr>
        <w:pStyle w:val="Tekstpodstawowy2"/>
        <w:spacing w:after="0" w:line="276" w:lineRule="auto"/>
        <w:ind w:left="708"/>
        <w:rPr>
          <w:rFonts w:ascii="Arial" w:hAnsi="Arial" w:cs="Arial"/>
          <w:b/>
          <w:bCs/>
          <w:color w:val="000000" w:themeColor="text1"/>
        </w:rPr>
      </w:pPr>
      <w:r w:rsidRPr="007C05F5">
        <w:rPr>
          <w:rFonts w:ascii="Arial" w:hAnsi="Arial" w:cs="Arial"/>
          <w:b/>
          <w:bCs/>
          <w:color w:val="000000" w:themeColor="text1"/>
        </w:rPr>
        <w:t>Bartosza Górskiego</w:t>
      </w:r>
      <w:r w:rsidR="00B3609B" w:rsidRPr="007C05F5">
        <w:rPr>
          <w:rFonts w:ascii="Arial" w:hAnsi="Arial" w:cs="Arial"/>
          <w:b/>
          <w:bCs/>
          <w:color w:val="000000" w:themeColor="text1"/>
        </w:rPr>
        <w:t xml:space="preserve"> – Wiceprezesa Zarządu</w:t>
      </w:r>
      <w:r w:rsidR="00E515DB" w:rsidRPr="007C05F5">
        <w:rPr>
          <w:rFonts w:ascii="Arial" w:hAnsi="Arial" w:cs="Arial"/>
          <w:b/>
          <w:bCs/>
          <w:color w:val="000000" w:themeColor="text1"/>
        </w:rPr>
        <w:t>,</w:t>
      </w:r>
    </w:p>
    <w:p w14:paraId="203A4C47" w14:textId="0515E73A" w:rsidR="00E515DB" w:rsidRPr="007C05F5" w:rsidRDefault="00E515DB" w:rsidP="003B51B0">
      <w:pPr>
        <w:pStyle w:val="Tekstpodstawowy2"/>
        <w:spacing w:after="0" w:line="276" w:lineRule="auto"/>
        <w:ind w:left="708"/>
        <w:rPr>
          <w:rFonts w:ascii="Arial" w:hAnsi="Arial" w:cs="Arial"/>
          <w:b/>
          <w:bCs/>
          <w:color w:val="000000" w:themeColor="text1"/>
        </w:rPr>
      </w:pPr>
      <w:r w:rsidRPr="007C05F5">
        <w:rPr>
          <w:rFonts w:ascii="Arial" w:hAnsi="Arial" w:cs="Arial"/>
          <w:b/>
          <w:bCs/>
          <w:color w:val="000000" w:themeColor="text1"/>
        </w:rPr>
        <w:t>Macieja Pruskiego – Prokurenta,</w:t>
      </w:r>
    </w:p>
    <w:p w14:paraId="2E70D2A3" w14:textId="77777777" w:rsidR="00B81470" w:rsidRPr="007C05F5" w:rsidRDefault="00B81470" w:rsidP="003B51B0">
      <w:pPr>
        <w:pStyle w:val="Tekstpodstawowy2"/>
        <w:spacing w:after="0" w:line="276" w:lineRule="auto"/>
        <w:rPr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zwanym dalej w treści Umowy </w:t>
      </w:r>
      <w:r w:rsidRPr="007C05F5">
        <w:rPr>
          <w:rFonts w:ascii="Arial" w:hAnsi="Arial" w:cs="Arial"/>
          <w:b/>
          <w:color w:val="000000" w:themeColor="text1"/>
        </w:rPr>
        <w:t>„ZAMAWIAJĄCYM”</w:t>
      </w:r>
      <w:r w:rsidRPr="007C05F5">
        <w:rPr>
          <w:rFonts w:ascii="Arial" w:hAnsi="Arial" w:cs="Arial"/>
          <w:color w:val="000000" w:themeColor="text1"/>
        </w:rPr>
        <w:t>,</w:t>
      </w:r>
    </w:p>
    <w:p w14:paraId="394D939A" w14:textId="77777777" w:rsidR="00B81470" w:rsidRPr="007C05F5" w:rsidRDefault="00B81470" w:rsidP="003B51B0">
      <w:pPr>
        <w:pStyle w:val="Tekstpodstawowy"/>
        <w:spacing w:after="0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a</w:t>
      </w:r>
    </w:p>
    <w:p w14:paraId="27008FE4" w14:textId="2CC6EE5D" w:rsidR="00424168" w:rsidRPr="007C05F5" w:rsidRDefault="00424168" w:rsidP="003B51B0">
      <w:pPr>
        <w:pStyle w:val="Tekstpodstawowy2"/>
        <w:spacing w:after="0" w:line="276" w:lineRule="auto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ab/>
        <w:t>………………………………………………….</w:t>
      </w:r>
    </w:p>
    <w:p w14:paraId="05034A9B" w14:textId="61B3E2A1" w:rsidR="003D2E9B" w:rsidRPr="007C05F5" w:rsidRDefault="001C1F0E" w:rsidP="003B51B0">
      <w:pPr>
        <w:pStyle w:val="Tekstpodstawowy2"/>
        <w:spacing w:after="0" w:line="276" w:lineRule="auto"/>
        <w:ind w:left="709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…………………………………………………. </w:t>
      </w:r>
      <w:r w:rsidR="003D2E9B" w:rsidRPr="007C05F5">
        <w:rPr>
          <w:rFonts w:ascii="Arial" w:hAnsi="Arial" w:cs="Arial"/>
          <w:color w:val="000000" w:themeColor="text1"/>
        </w:rPr>
        <w:t>–</w:t>
      </w:r>
    </w:p>
    <w:p w14:paraId="40C9142E" w14:textId="1CA45DD7" w:rsidR="001C1F0E" w:rsidRPr="007C05F5" w:rsidRDefault="001C1F0E" w:rsidP="003B51B0">
      <w:pPr>
        <w:pStyle w:val="Tekstpodstawowy2"/>
        <w:spacing w:after="0" w:line="276" w:lineRule="auto"/>
        <w:ind w:left="709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……………………………………..…………</w:t>
      </w:r>
      <w:r w:rsidR="00074D69" w:rsidRPr="007C05F5">
        <w:rPr>
          <w:rFonts w:ascii="Arial" w:hAnsi="Arial" w:cs="Arial"/>
          <w:color w:val="000000" w:themeColor="text1"/>
        </w:rPr>
        <w:t>..</w:t>
      </w:r>
      <w:r w:rsidRPr="007C05F5">
        <w:rPr>
          <w:rFonts w:ascii="Arial" w:hAnsi="Arial" w:cs="Arial"/>
          <w:color w:val="000000" w:themeColor="text1"/>
        </w:rPr>
        <w:t xml:space="preserve">. </w:t>
      </w:r>
      <w:r w:rsidR="003D2E9B" w:rsidRPr="007C05F5">
        <w:rPr>
          <w:rFonts w:ascii="Arial" w:hAnsi="Arial" w:cs="Arial"/>
          <w:color w:val="000000" w:themeColor="text1"/>
        </w:rPr>
        <w:t>–</w:t>
      </w:r>
    </w:p>
    <w:p w14:paraId="1CCAB109" w14:textId="77777777" w:rsidR="00B81470" w:rsidRPr="007C05F5" w:rsidRDefault="00B81470" w:rsidP="003B51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zwanym dalej w treści Umowy </w:t>
      </w:r>
      <w:r w:rsidRPr="007C05F5">
        <w:rPr>
          <w:rFonts w:ascii="Arial" w:hAnsi="Arial" w:cs="Arial"/>
          <w:b/>
          <w:color w:val="000000" w:themeColor="text1"/>
        </w:rPr>
        <w:t>„</w:t>
      </w:r>
      <w:r w:rsidRPr="007C05F5">
        <w:rPr>
          <w:rFonts w:ascii="Arial" w:hAnsi="Arial" w:cs="Arial"/>
          <w:b/>
          <w:smallCaps/>
          <w:color w:val="000000" w:themeColor="text1"/>
        </w:rPr>
        <w:t>WYKONAWCĄ</w:t>
      </w:r>
      <w:r w:rsidRPr="007C05F5">
        <w:rPr>
          <w:rFonts w:ascii="Arial" w:hAnsi="Arial" w:cs="Arial"/>
          <w:b/>
          <w:color w:val="000000" w:themeColor="text1"/>
        </w:rPr>
        <w:t>”</w:t>
      </w:r>
    </w:p>
    <w:p w14:paraId="26F66A3B" w14:textId="77777777" w:rsidR="00B81470" w:rsidRPr="007C05F5" w:rsidRDefault="00B81470" w:rsidP="003B51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</w:p>
    <w:p w14:paraId="6F15D569" w14:textId="46289479" w:rsidR="004250C4" w:rsidRPr="007C05F5" w:rsidRDefault="004250C4" w:rsidP="003B51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Umowa niniejsza umowa została zawarta w wyniku przeprowadzonego postępowania o udzielenie zamówienia publicznego </w:t>
      </w:r>
      <w:proofErr w:type="spellStart"/>
      <w:r w:rsidRPr="007C05F5">
        <w:rPr>
          <w:rFonts w:ascii="Arial" w:hAnsi="Arial" w:cs="Arial"/>
          <w:color w:val="000000" w:themeColor="text1"/>
        </w:rPr>
        <w:t>pn</w:t>
      </w:r>
      <w:proofErr w:type="spellEnd"/>
      <w:r w:rsidRPr="007C05F5">
        <w:rPr>
          <w:rFonts w:ascii="Arial" w:hAnsi="Arial" w:cs="Arial"/>
          <w:color w:val="000000" w:themeColor="text1"/>
        </w:rPr>
        <w:t>………………………………………</w:t>
      </w:r>
      <w:proofErr w:type="gramStart"/>
      <w:r w:rsidRPr="007C05F5">
        <w:rPr>
          <w:rFonts w:ascii="Arial" w:hAnsi="Arial" w:cs="Arial"/>
          <w:color w:val="000000" w:themeColor="text1"/>
        </w:rPr>
        <w:t>…….</w:t>
      </w:r>
      <w:proofErr w:type="gramEnd"/>
      <w:r w:rsidRPr="007C05F5">
        <w:rPr>
          <w:rFonts w:ascii="Arial" w:hAnsi="Arial" w:cs="Arial"/>
          <w:color w:val="000000" w:themeColor="text1"/>
        </w:rPr>
        <w:t xml:space="preserve">, (znak </w:t>
      </w:r>
      <w:proofErr w:type="gramStart"/>
      <w:r w:rsidRPr="007C05F5">
        <w:rPr>
          <w:rFonts w:ascii="Arial" w:hAnsi="Arial" w:cs="Arial"/>
          <w:color w:val="000000" w:themeColor="text1"/>
        </w:rPr>
        <w:t>postępowania:…</w:t>
      </w:r>
      <w:proofErr w:type="gramEnd"/>
      <w:r w:rsidRPr="007C05F5">
        <w:rPr>
          <w:rFonts w:ascii="Arial" w:hAnsi="Arial" w:cs="Arial"/>
          <w:color w:val="000000" w:themeColor="text1"/>
        </w:rPr>
        <w:t>…</w:t>
      </w:r>
      <w:proofErr w:type="gramStart"/>
      <w:r w:rsidRPr="007C05F5">
        <w:rPr>
          <w:rFonts w:ascii="Arial" w:hAnsi="Arial" w:cs="Arial"/>
          <w:color w:val="000000" w:themeColor="text1"/>
        </w:rPr>
        <w:t>…….</w:t>
      </w:r>
      <w:proofErr w:type="gramEnd"/>
      <w:r w:rsidRPr="007C05F5">
        <w:rPr>
          <w:rFonts w:ascii="Arial" w:hAnsi="Arial" w:cs="Arial"/>
          <w:color w:val="000000" w:themeColor="text1"/>
        </w:rPr>
        <w:t>.) w trybie przetargu nieograniczonego na podstawie ………………………………………………………….</w:t>
      </w:r>
    </w:p>
    <w:p w14:paraId="3F2881D0" w14:textId="671366B0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 xml:space="preserve">1 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</w:rPr>
        <w:t>OŚWIADCZENIA STRON</w:t>
      </w:r>
    </w:p>
    <w:p w14:paraId="1008CE40" w14:textId="4C38D1AC" w:rsidR="00B81470" w:rsidRPr="007C05F5" w:rsidRDefault="00B81470" w:rsidP="008C4492">
      <w:pPr>
        <w:pStyle w:val="Nagwek3"/>
        <w:ind w:left="284" w:hanging="284"/>
        <w:rPr>
          <w:b w:val="0"/>
          <w:bCs/>
          <w:color w:val="000000" w:themeColor="text1"/>
        </w:rPr>
      </w:pPr>
      <w:r w:rsidRPr="007C05F5">
        <w:rPr>
          <w:color w:val="000000" w:themeColor="text1"/>
        </w:rPr>
        <w:t xml:space="preserve">Wykonawca </w:t>
      </w:r>
      <w:r w:rsidRPr="007C05F5">
        <w:rPr>
          <w:b w:val="0"/>
          <w:bCs/>
          <w:color w:val="000000" w:themeColor="text1"/>
        </w:rPr>
        <w:t>oświadcza, iż jest podmiotem zajmującym się profesjonalnie świadczeniem usług objęty</w:t>
      </w:r>
      <w:r w:rsidR="000D3D6B" w:rsidRPr="007C05F5">
        <w:rPr>
          <w:b w:val="0"/>
          <w:bCs/>
          <w:color w:val="000000" w:themeColor="text1"/>
        </w:rPr>
        <w:t>ch</w:t>
      </w:r>
      <w:r w:rsidRPr="007C05F5">
        <w:rPr>
          <w:b w:val="0"/>
          <w:bCs/>
          <w:color w:val="000000" w:themeColor="text1"/>
        </w:rPr>
        <w:t xml:space="preserve"> przedmiotem Umowy oraz posiada wiedzę, doświadczenie i zasoby kadrowe, które umożliwiają należyte wykonanie przedmiotu Umowy.</w:t>
      </w:r>
    </w:p>
    <w:p w14:paraId="3CDD1DE1" w14:textId="1124AE25" w:rsidR="00B81470" w:rsidRPr="007C05F5" w:rsidRDefault="00B81470" w:rsidP="008C4492">
      <w:pPr>
        <w:pStyle w:val="Nagwek3"/>
        <w:ind w:left="284" w:hanging="284"/>
        <w:rPr>
          <w:color w:val="000000" w:themeColor="text1"/>
        </w:rPr>
      </w:pPr>
      <w:r w:rsidRPr="007C05F5">
        <w:rPr>
          <w:color w:val="000000" w:themeColor="text1"/>
        </w:rPr>
        <w:t>Wykonawca</w:t>
      </w:r>
      <w:r w:rsidRPr="007C05F5">
        <w:rPr>
          <w:b w:val="0"/>
          <w:bCs/>
          <w:color w:val="000000" w:themeColor="text1"/>
        </w:rPr>
        <w:t xml:space="preserve"> oświadcza, że uzyskał od Zamawiającego wszelkie informacje, wyjaśnienia oraz dane techniczne niezbędne do prawidłowego wykonania przedmiotu zamówienia, o którym mowa w </w:t>
      </w:r>
      <w:r w:rsidR="00CE50FC" w:rsidRPr="007C05F5">
        <w:rPr>
          <w:b w:val="0"/>
          <w:bCs/>
          <w:color w:val="000000" w:themeColor="text1"/>
        </w:rPr>
        <w:t xml:space="preserve">§ </w:t>
      </w:r>
      <w:r w:rsidRPr="007C05F5">
        <w:rPr>
          <w:b w:val="0"/>
          <w:bCs/>
          <w:color w:val="000000" w:themeColor="text1"/>
        </w:rPr>
        <w:t>2</w:t>
      </w:r>
      <w:r w:rsidRPr="007C05F5">
        <w:rPr>
          <w:color w:val="000000" w:themeColor="text1"/>
        </w:rPr>
        <w:t>.</w:t>
      </w:r>
    </w:p>
    <w:p w14:paraId="09D01629" w14:textId="77777777" w:rsidR="00B81470" w:rsidRPr="007C05F5" w:rsidRDefault="00B81470" w:rsidP="008C4492">
      <w:pPr>
        <w:pStyle w:val="Nagwek3"/>
        <w:ind w:left="284" w:hanging="284"/>
        <w:rPr>
          <w:color w:val="000000" w:themeColor="text1"/>
        </w:rPr>
      </w:pPr>
      <w:r w:rsidRPr="007C05F5">
        <w:rPr>
          <w:color w:val="000000" w:themeColor="text1"/>
        </w:rPr>
        <w:t xml:space="preserve">Zamawiający </w:t>
      </w:r>
      <w:r w:rsidRPr="007C05F5">
        <w:rPr>
          <w:b w:val="0"/>
          <w:bCs/>
          <w:color w:val="000000" w:themeColor="text1"/>
        </w:rPr>
        <w:t>oświadcza, iż nie istnieją żadne okoliczności prawne lub faktyczne, które uniemożliwiają zawarcie i wykonanie Umowy.</w:t>
      </w:r>
    </w:p>
    <w:p w14:paraId="3166E487" w14:textId="28B688F2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 xml:space="preserve">2 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</w:rPr>
        <w:t>PRZEDMIOT ZAMÓWIENIA</w:t>
      </w:r>
    </w:p>
    <w:p w14:paraId="43ABFC45" w14:textId="3FB52D32" w:rsidR="000416F0" w:rsidRPr="007C05F5" w:rsidRDefault="000842F5" w:rsidP="00504E72">
      <w:pPr>
        <w:pStyle w:val="Akapitzlist"/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Przedmiotem zamówienia </w:t>
      </w:r>
      <w:r w:rsidR="004250C4" w:rsidRPr="007C05F5">
        <w:rPr>
          <w:rFonts w:ascii="Arial" w:hAnsi="Arial" w:cs="Arial"/>
          <w:color w:val="000000" w:themeColor="text1"/>
        </w:rPr>
        <w:t xml:space="preserve">jest*: </w:t>
      </w:r>
    </w:p>
    <w:p w14:paraId="16613B4B" w14:textId="0728446F" w:rsidR="000416F0" w:rsidRPr="007C05F5" w:rsidRDefault="000416F0" w:rsidP="00402CF9">
      <w:pPr>
        <w:pStyle w:val="Akapitzlist"/>
        <w:numPr>
          <w:ilvl w:val="0"/>
          <w:numId w:val="38"/>
        </w:numPr>
        <w:spacing w:after="0"/>
        <w:ind w:left="993" w:hanging="284"/>
        <w:contextualSpacing/>
        <w:jc w:val="both"/>
        <w:rPr>
          <w:rFonts w:ascii="Arial" w:hAnsi="Arial" w:cs="Arial"/>
          <w:i/>
          <w:iCs/>
          <w:color w:val="000000" w:themeColor="text1"/>
        </w:rPr>
      </w:pPr>
      <w:r w:rsidRPr="007C05F5">
        <w:rPr>
          <w:rFonts w:ascii="Arial" w:hAnsi="Arial" w:cs="Arial"/>
          <w:i/>
          <w:iCs/>
          <w:color w:val="000000" w:themeColor="text1"/>
        </w:rPr>
        <w:t>Dostawa Radiotelefonów wraz z konfiguracją w systemie Zamawiającego</w:t>
      </w:r>
    </w:p>
    <w:p w14:paraId="62E9DEA9" w14:textId="21B8DF26" w:rsidR="000416F0" w:rsidRPr="007C05F5" w:rsidRDefault="000416F0" w:rsidP="00402CF9">
      <w:pPr>
        <w:pStyle w:val="Akapitzlist"/>
        <w:numPr>
          <w:ilvl w:val="0"/>
          <w:numId w:val="38"/>
        </w:numPr>
        <w:spacing w:after="0"/>
        <w:ind w:left="993" w:hanging="284"/>
        <w:contextualSpacing/>
        <w:jc w:val="both"/>
        <w:rPr>
          <w:rFonts w:ascii="Arial" w:hAnsi="Arial" w:cs="Arial"/>
          <w:i/>
          <w:iCs/>
          <w:color w:val="000000" w:themeColor="text1"/>
        </w:rPr>
      </w:pPr>
      <w:r w:rsidRPr="007C05F5">
        <w:rPr>
          <w:rFonts w:ascii="Arial" w:hAnsi="Arial" w:cs="Arial"/>
          <w:i/>
          <w:iCs/>
          <w:color w:val="000000" w:themeColor="text1"/>
        </w:rPr>
        <w:t>Dostawa Zestawów słuchawkowych</w:t>
      </w:r>
    </w:p>
    <w:p w14:paraId="081D6F53" w14:textId="6A43C42F" w:rsidR="000416F0" w:rsidRPr="007C05F5" w:rsidRDefault="000416F0" w:rsidP="00402CF9">
      <w:pPr>
        <w:pStyle w:val="Akapitzlist"/>
        <w:numPr>
          <w:ilvl w:val="0"/>
          <w:numId w:val="38"/>
        </w:numPr>
        <w:spacing w:after="0"/>
        <w:ind w:left="993" w:hanging="284"/>
        <w:contextualSpacing/>
        <w:jc w:val="both"/>
        <w:rPr>
          <w:rFonts w:ascii="Arial" w:hAnsi="Arial" w:cs="Arial"/>
          <w:i/>
          <w:iCs/>
          <w:color w:val="000000" w:themeColor="text1"/>
        </w:rPr>
      </w:pPr>
      <w:r w:rsidRPr="007C05F5">
        <w:rPr>
          <w:rFonts w:ascii="Arial" w:hAnsi="Arial" w:cs="Arial"/>
          <w:i/>
          <w:iCs/>
          <w:color w:val="000000" w:themeColor="text1"/>
        </w:rPr>
        <w:t>Dostawa i konfiguracja stacji do programowania Radiotelefonów</w:t>
      </w:r>
    </w:p>
    <w:p w14:paraId="779BBF27" w14:textId="62DC7CDA" w:rsidR="000416F0" w:rsidRPr="007C05F5" w:rsidRDefault="000416F0" w:rsidP="00402CF9">
      <w:pPr>
        <w:pStyle w:val="Akapitzlist"/>
        <w:numPr>
          <w:ilvl w:val="0"/>
          <w:numId w:val="38"/>
        </w:numPr>
        <w:spacing w:after="0"/>
        <w:ind w:left="993" w:hanging="284"/>
        <w:contextualSpacing/>
        <w:jc w:val="both"/>
        <w:rPr>
          <w:rFonts w:ascii="Arial" w:hAnsi="Arial" w:cs="Arial"/>
          <w:i/>
          <w:iCs/>
          <w:color w:val="000000" w:themeColor="text1"/>
        </w:rPr>
      </w:pPr>
      <w:r w:rsidRPr="007C05F5">
        <w:rPr>
          <w:rFonts w:ascii="Arial" w:hAnsi="Arial" w:cs="Arial"/>
          <w:i/>
          <w:iCs/>
          <w:color w:val="000000" w:themeColor="text1"/>
        </w:rPr>
        <w:t>Dostawa kluczy szyfrujących TEA1 dla Radiotelefonów</w:t>
      </w:r>
    </w:p>
    <w:p w14:paraId="288B8619" w14:textId="51B7C901" w:rsidR="000416F0" w:rsidRPr="007C05F5" w:rsidRDefault="004250C4" w:rsidP="00402CF9">
      <w:pPr>
        <w:pStyle w:val="Akapitzlist"/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bCs/>
          <w:color w:val="000000" w:themeColor="text1"/>
        </w:rPr>
        <w:t>Treść ustępu zostanie dostosowana na etapie zawarcia umowy z Wykonawcą wyłonionym w wyniku postepowania o udzielenie zamówienia</w:t>
      </w:r>
      <w:r w:rsidR="007365C2">
        <w:rPr>
          <w:rFonts w:ascii="Arial" w:hAnsi="Arial" w:cs="Arial"/>
          <w:b/>
          <w:bCs/>
          <w:color w:val="000000" w:themeColor="text1"/>
        </w:rPr>
        <w:t xml:space="preserve">. </w:t>
      </w:r>
      <w:r w:rsidR="000416F0" w:rsidRPr="007C05F5">
        <w:rPr>
          <w:rFonts w:ascii="Arial" w:hAnsi="Arial" w:cs="Arial"/>
          <w:color w:val="000000" w:themeColor="text1"/>
        </w:rPr>
        <w:t xml:space="preserve">Wszystkie informacje dotyczące </w:t>
      </w:r>
      <w:r w:rsidR="00483CE0" w:rsidRPr="007C05F5">
        <w:rPr>
          <w:rFonts w:ascii="Arial" w:hAnsi="Arial" w:cs="Arial"/>
          <w:color w:val="000000" w:themeColor="text1"/>
        </w:rPr>
        <w:t xml:space="preserve">zakresu </w:t>
      </w:r>
      <w:r w:rsidR="00483CE0" w:rsidRPr="007C05F5">
        <w:rPr>
          <w:rFonts w:ascii="Arial" w:hAnsi="Arial" w:cs="Arial"/>
          <w:color w:val="000000" w:themeColor="text1"/>
        </w:rPr>
        <w:lastRenderedPageBreak/>
        <w:t xml:space="preserve">zamówienia </w:t>
      </w:r>
      <w:r w:rsidR="000416F0" w:rsidRPr="007C05F5">
        <w:rPr>
          <w:rFonts w:ascii="Arial" w:hAnsi="Arial" w:cs="Arial"/>
          <w:color w:val="000000" w:themeColor="text1"/>
        </w:rPr>
        <w:t xml:space="preserve">zostały zawarte w Opisie Przedmiotu Zamówienia, który jest Załącznikiem nr </w:t>
      </w:r>
      <w:r w:rsidR="0016136F" w:rsidRPr="007C05F5">
        <w:rPr>
          <w:rFonts w:ascii="Arial" w:hAnsi="Arial" w:cs="Arial"/>
          <w:color w:val="000000" w:themeColor="text1"/>
        </w:rPr>
        <w:t>3</w:t>
      </w:r>
      <w:r w:rsidR="00F246A7">
        <w:rPr>
          <w:rFonts w:ascii="Arial" w:hAnsi="Arial" w:cs="Arial"/>
          <w:color w:val="000000" w:themeColor="text1"/>
        </w:rPr>
        <w:t> </w:t>
      </w:r>
      <w:r w:rsidR="000416F0" w:rsidRPr="007C05F5">
        <w:rPr>
          <w:rFonts w:ascii="Arial" w:hAnsi="Arial" w:cs="Arial"/>
          <w:color w:val="000000" w:themeColor="text1"/>
        </w:rPr>
        <w:t>niniejszej umowy.</w:t>
      </w:r>
    </w:p>
    <w:p w14:paraId="149D51CD" w14:textId="5A9ECCB5" w:rsidR="00B81470" w:rsidRPr="007C05F5" w:rsidRDefault="00B81470" w:rsidP="00504E72">
      <w:pPr>
        <w:pStyle w:val="Akapitzlist"/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zobowiązuje się wykonać przedmiot zamówienia zgodnie z obowiązującymi przepisami prawa</w:t>
      </w:r>
      <w:r w:rsidR="00AA68ED" w:rsidRPr="007C05F5">
        <w:rPr>
          <w:rFonts w:ascii="Arial" w:hAnsi="Arial" w:cs="Arial"/>
          <w:color w:val="000000" w:themeColor="text1"/>
        </w:rPr>
        <w:t>.</w:t>
      </w:r>
    </w:p>
    <w:p w14:paraId="04164174" w14:textId="1A8F5188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>3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</w:rPr>
        <w:t>TERMINY REALIZACJI PRZEDMIOTU UMOWY</w:t>
      </w:r>
    </w:p>
    <w:p w14:paraId="0D3438D9" w14:textId="0B4BFB13" w:rsidR="00D6749D" w:rsidRPr="007C05F5" w:rsidRDefault="007C4103" w:rsidP="007C05F5">
      <w:pPr>
        <w:pStyle w:val="Akapitzlist"/>
        <w:tabs>
          <w:tab w:val="left" w:pos="-4395"/>
        </w:tabs>
        <w:suppressAutoHyphens/>
        <w:spacing w:after="0"/>
        <w:ind w:left="284"/>
        <w:jc w:val="both"/>
        <w:rPr>
          <w:rFonts w:ascii="Arial" w:hAnsi="Arial" w:cs="Arial"/>
          <w:iCs/>
          <w:color w:val="000000" w:themeColor="text1"/>
        </w:rPr>
      </w:pPr>
      <w:r w:rsidRPr="007C05F5">
        <w:rPr>
          <w:rFonts w:ascii="Arial" w:hAnsi="Arial" w:cs="Arial"/>
          <w:b/>
          <w:bCs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zobowiązuje się zrealizować przedmiot umowy w terminie do</w:t>
      </w:r>
      <w:r w:rsidR="00C82DD7" w:rsidRPr="007C05F5">
        <w:rPr>
          <w:rFonts w:ascii="Arial" w:hAnsi="Arial" w:cs="Arial"/>
          <w:color w:val="000000" w:themeColor="text1"/>
        </w:rPr>
        <w:t xml:space="preserve"> 60</w:t>
      </w:r>
      <w:r w:rsidRPr="007C05F5">
        <w:rPr>
          <w:rFonts w:ascii="Arial" w:hAnsi="Arial" w:cs="Arial"/>
          <w:color w:val="000000" w:themeColor="text1"/>
        </w:rPr>
        <w:t xml:space="preserve"> dni od dnia zawarcia Umowy</w:t>
      </w:r>
      <w:r w:rsidR="00C82DD7" w:rsidRPr="007C05F5">
        <w:rPr>
          <w:rFonts w:ascii="Arial" w:hAnsi="Arial" w:cs="Arial"/>
          <w:color w:val="000000" w:themeColor="text1"/>
        </w:rPr>
        <w:t xml:space="preserve"> </w:t>
      </w:r>
    </w:p>
    <w:p w14:paraId="29315208" w14:textId="1CC8D9FB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bCs/>
          <w:color w:val="000000" w:themeColor="text1"/>
          <w:sz w:val="22"/>
        </w:rPr>
        <w:t xml:space="preserve">§ </w:t>
      </w:r>
      <w:r w:rsidR="00B81470" w:rsidRPr="007C05F5">
        <w:rPr>
          <w:bCs/>
          <w:color w:val="000000" w:themeColor="text1"/>
          <w:sz w:val="22"/>
        </w:rPr>
        <w:t>4</w:t>
      </w:r>
      <w:r w:rsidR="001E1FA3" w:rsidRPr="007C05F5">
        <w:rPr>
          <w:bCs/>
          <w:color w:val="000000" w:themeColor="text1"/>
          <w:sz w:val="22"/>
        </w:rPr>
        <w:br/>
      </w:r>
      <w:r w:rsidR="00B81470" w:rsidRPr="007C05F5">
        <w:rPr>
          <w:color w:val="000000" w:themeColor="text1"/>
        </w:rPr>
        <w:t>ZOBOWIĄZANIA STRON</w:t>
      </w:r>
    </w:p>
    <w:p w14:paraId="65E7346F" w14:textId="186D6EF6" w:rsidR="00F04472" w:rsidRPr="007C05F5" w:rsidRDefault="00F04472" w:rsidP="00C26B5D">
      <w:pPr>
        <w:pStyle w:val="Tekstpodstawowywcity"/>
        <w:numPr>
          <w:ilvl w:val="3"/>
          <w:numId w:val="3"/>
        </w:numPr>
        <w:tabs>
          <w:tab w:val="clear" w:pos="2880"/>
          <w:tab w:val="num" w:pos="284"/>
        </w:tabs>
        <w:spacing w:after="0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Zobowiązania</w:t>
      </w:r>
      <w:r w:rsidRPr="007C05F5">
        <w:rPr>
          <w:rFonts w:ascii="Arial" w:hAnsi="Arial" w:cs="Arial"/>
          <w:b/>
          <w:color w:val="000000" w:themeColor="text1"/>
        </w:rPr>
        <w:t xml:space="preserve"> Wykonawcy</w:t>
      </w:r>
    </w:p>
    <w:p w14:paraId="71D372E5" w14:textId="5C552240" w:rsidR="00F04472" w:rsidRPr="007C05F5" w:rsidRDefault="007E3220" w:rsidP="00F04472">
      <w:pPr>
        <w:pStyle w:val="Tekstpodstawowywcity"/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W ramach realizacji p</w:t>
      </w:r>
      <w:r w:rsidR="00F04472" w:rsidRPr="007C05F5">
        <w:rPr>
          <w:rFonts w:ascii="Arial" w:hAnsi="Arial" w:cs="Arial"/>
          <w:color w:val="000000" w:themeColor="text1"/>
        </w:rPr>
        <w:t xml:space="preserve">rzedmiotu zamówienia </w:t>
      </w:r>
      <w:r w:rsidR="00F04472" w:rsidRPr="007C05F5">
        <w:rPr>
          <w:rFonts w:ascii="Arial" w:hAnsi="Arial" w:cs="Arial"/>
          <w:b/>
          <w:color w:val="000000" w:themeColor="text1"/>
        </w:rPr>
        <w:t>Wykonawca</w:t>
      </w:r>
      <w:r w:rsidR="00F04472" w:rsidRPr="007C05F5">
        <w:rPr>
          <w:rFonts w:ascii="Arial" w:hAnsi="Arial" w:cs="Arial"/>
          <w:color w:val="000000" w:themeColor="text1"/>
        </w:rPr>
        <w:t xml:space="preserve"> zobowiązany jest do przestrzegania i</w:t>
      </w:r>
      <w:r w:rsidR="00AA68ED" w:rsidRPr="007C05F5">
        <w:rPr>
          <w:rFonts w:ascii="Arial" w:hAnsi="Arial" w:cs="Arial"/>
          <w:color w:val="000000" w:themeColor="text1"/>
        </w:rPr>
        <w:t> </w:t>
      </w:r>
      <w:r w:rsidR="00F04472" w:rsidRPr="007C05F5">
        <w:rPr>
          <w:rFonts w:ascii="Arial" w:hAnsi="Arial" w:cs="Arial"/>
          <w:color w:val="000000" w:themeColor="text1"/>
        </w:rPr>
        <w:t>realizacji poniższych zasad:</w:t>
      </w:r>
    </w:p>
    <w:p w14:paraId="57EB9C99" w14:textId="6596F30B" w:rsidR="00F04472" w:rsidRPr="007C05F5" w:rsidRDefault="007E3220" w:rsidP="00C26B5D">
      <w:pPr>
        <w:pStyle w:val="Tekstpodstawowywcity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p</w:t>
      </w:r>
      <w:r w:rsidR="00F04472" w:rsidRPr="007C05F5">
        <w:rPr>
          <w:rFonts w:ascii="Arial" w:hAnsi="Arial" w:cs="Arial"/>
          <w:color w:val="000000" w:themeColor="text1"/>
        </w:rPr>
        <w:t xml:space="preserve">rzedmiot zamówienia musi zostać zrealizowany przez </w:t>
      </w:r>
      <w:r w:rsidR="00F04472" w:rsidRPr="007C05F5">
        <w:rPr>
          <w:rFonts w:ascii="Arial" w:hAnsi="Arial" w:cs="Arial"/>
          <w:b/>
          <w:color w:val="000000" w:themeColor="text1"/>
        </w:rPr>
        <w:t>Wykonawcę</w:t>
      </w:r>
      <w:r w:rsidR="00F04472" w:rsidRPr="007C05F5">
        <w:rPr>
          <w:rFonts w:ascii="Arial" w:hAnsi="Arial" w:cs="Arial"/>
          <w:color w:val="000000" w:themeColor="text1"/>
        </w:rPr>
        <w:t xml:space="preserve"> z najwyższą starannością, efektywnością oraz zgodnie z najlepszą praktyką i wiedzą zawodową.</w:t>
      </w:r>
    </w:p>
    <w:p w14:paraId="04E37885" w14:textId="011E77F0" w:rsidR="00F04472" w:rsidRPr="007C05F5" w:rsidRDefault="007E3220" w:rsidP="00C26B5D">
      <w:pPr>
        <w:pStyle w:val="Tekstpodstawowywcity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całość p</w:t>
      </w:r>
      <w:r w:rsidR="00F04472" w:rsidRPr="007C05F5">
        <w:rPr>
          <w:rFonts w:ascii="Arial" w:hAnsi="Arial" w:cs="Arial"/>
          <w:color w:val="000000" w:themeColor="text1"/>
        </w:rPr>
        <w:t xml:space="preserve">rzedmiotu zamówienia musi zostać zrealizowana zgodnie z terminami określonymi </w:t>
      </w:r>
      <w:r w:rsidR="00F04472" w:rsidRPr="007C05F5">
        <w:rPr>
          <w:rFonts w:ascii="Arial" w:hAnsi="Arial" w:cs="Arial"/>
          <w:color w:val="000000" w:themeColor="text1"/>
          <w:sz w:val="20"/>
          <w:szCs w:val="20"/>
        </w:rPr>
        <w:t>w</w:t>
      </w:r>
      <w:r w:rsidR="00AA68ED" w:rsidRPr="007C05F5">
        <w:rPr>
          <w:rFonts w:ascii="Arial" w:hAnsi="Arial" w:cs="Arial"/>
          <w:color w:val="000000" w:themeColor="text1"/>
          <w:sz w:val="20"/>
          <w:szCs w:val="20"/>
        </w:rPr>
        <w:t> </w:t>
      </w:r>
      <w:r w:rsidRPr="007C05F5">
        <w:rPr>
          <w:rFonts w:ascii="Arial" w:hAnsi="Arial" w:cs="Arial"/>
          <w:color w:val="000000" w:themeColor="text1"/>
          <w:sz w:val="20"/>
          <w:szCs w:val="20"/>
        </w:rPr>
        <w:t>tej</w:t>
      </w:r>
      <w:r w:rsidRPr="007C05F5">
        <w:rPr>
          <w:rFonts w:ascii="Arial" w:hAnsi="Arial" w:cs="Arial"/>
          <w:color w:val="000000" w:themeColor="text1"/>
        </w:rPr>
        <w:t xml:space="preserve"> umowie</w:t>
      </w:r>
    </w:p>
    <w:p w14:paraId="25933F1D" w14:textId="4D9CCB50" w:rsidR="00F04472" w:rsidRPr="007C05F5" w:rsidRDefault="00F04472" w:rsidP="00C26B5D">
      <w:pPr>
        <w:pStyle w:val="Tekstpodstawowywcity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jest zobowiązany do dokonywania wszelkich niezbędny</w:t>
      </w:r>
      <w:r w:rsidR="007E3220" w:rsidRPr="007C05F5">
        <w:rPr>
          <w:rFonts w:ascii="Arial" w:hAnsi="Arial" w:cs="Arial"/>
          <w:color w:val="000000" w:themeColor="text1"/>
        </w:rPr>
        <w:t>ch ustaleń mogących wpływać na przedmiot z</w:t>
      </w:r>
      <w:r w:rsidRPr="007C05F5">
        <w:rPr>
          <w:rFonts w:ascii="Arial" w:hAnsi="Arial" w:cs="Arial"/>
          <w:color w:val="000000" w:themeColor="text1"/>
        </w:rPr>
        <w:t xml:space="preserve">amówienia z </w:t>
      </w:r>
      <w:r w:rsidRPr="007C05F5">
        <w:rPr>
          <w:rFonts w:ascii="Arial" w:hAnsi="Arial" w:cs="Arial"/>
          <w:b/>
          <w:color w:val="000000" w:themeColor="text1"/>
        </w:rPr>
        <w:t>Zamawiającym</w:t>
      </w:r>
      <w:r w:rsidRPr="007C05F5">
        <w:rPr>
          <w:rFonts w:ascii="Arial" w:hAnsi="Arial" w:cs="Arial"/>
          <w:color w:val="000000" w:themeColor="text1"/>
        </w:rPr>
        <w:t>.</w:t>
      </w:r>
    </w:p>
    <w:p w14:paraId="1CE9093D" w14:textId="7EA2AAE7" w:rsidR="00F04472" w:rsidRPr="007C05F5" w:rsidRDefault="00F04472" w:rsidP="00C26B5D">
      <w:pPr>
        <w:pStyle w:val="Tekstpodstawowywcity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s</w:t>
      </w:r>
      <w:r w:rsidR="007E3220" w:rsidRPr="007C05F5">
        <w:rPr>
          <w:rFonts w:ascii="Arial" w:hAnsi="Arial" w:cs="Arial"/>
          <w:color w:val="000000" w:themeColor="text1"/>
        </w:rPr>
        <w:t>prawnie i terminowo zrealizuje p</w:t>
      </w:r>
      <w:r w:rsidRPr="007C05F5">
        <w:rPr>
          <w:rFonts w:ascii="Arial" w:hAnsi="Arial" w:cs="Arial"/>
          <w:color w:val="000000" w:themeColor="text1"/>
        </w:rPr>
        <w:t>rzedmiot zamówienia, w tym uwzględni w</w:t>
      </w:r>
      <w:r w:rsidR="00AA68ED" w:rsidRPr="007C05F5">
        <w:rPr>
          <w:rFonts w:ascii="Arial" w:hAnsi="Arial" w:cs="Arial"/>
          <w:color w:val="000000" w:themeColor="text1"/>
        </w:rPr>
        <w:t> </w:t>
      </w:r>
      <w:r w:rsidRPr="007C05F5">
        <w:rPr>
          <w:rFonts w:ascii="Arial" w:hAnsi="Arial" w:cs="Arial"/>
          <w:color w:val="000000" w:themeColor="text1"/>
        </w:rPr>
        <w:t xml:space="preserve">trakcie jego realizacji wszystkie uwagi zgłaszane przez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>.</w:t>
      </w:r>
    </w:p>
    <w:p w14:paraId="33142A80" w14:textId="53205F39" w:rsidR="00F04472" w:rsidRPr="007C05F5" w:rsidRDefault="00F04472" w:rsidP="00C26B5D">
      <w:pPr>
        <w:pStyle w:val="Tekstpodstawowywcity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, na każdym etapie umowy, udzieli </w:t>
      </w:r>
      <w:r w:rsidRPr="007C05F5">
        <w:rPr>
          <w:rFonts w:ascii="Arial" w:hAnsi="Arial" w:cs="Arial"/>
          <w:b/>
          <w:color w:val="000000" w:themeColor="text1"/>
        </w:rPr>
        <w:t>Zamawiającemu</w:t>
      </w:r>
      <w:r w:rsidRPr="007C05F5">
        <w:rPr>
          <w:rFonts w:ascii="Arial" w:hAnsi="Arial" w:cs="Arial"/>
          <w:color w:val="000000" w:themeColor="text1"/>
        </w:rPr>
        <w:t xml:space="preserve"> wszelkich inform</w:t>
      </w:r>
      <w:r w:rsidR="007E3220" w:rsidRPr="007C05F5">
        <w:rPr>
          <w:rFonts w:ascii="Arial" w:hAnsi="Arial" w:cs="Arial"/>
          <w:color w:val="000000" w:themeColor="text1"/>
        </w:rPr>
        <w:t>acji na temat stanu realizacji p</w:t>
      </w:r>
      <w:r w:rsidRPr="007C05F5">
        <w:rPr>
          <w:rFonts w:ascii="Arial" w:hAnsi="Arial" w:cs="Arial"/>
          <w:color w:val="000000" w:themeColor="text1"/>
        </w:rPr>
        <w:t>rzedmiotu zamówienia.</w:t>
      </w:r>
    </w:p>
    <w:p w14:paraId="671BBB86" w14:textId="54EE7D1D" w:rsidR="00F04472" w:rsidRPr="007C05F5" w:rsidRDefault="00F04472" w:rsidP="00C26B5D">
      <w:pPr>
        <w:pStyle w:val="Tekstpodstawowywcity"/>
        <w:numPr>
          <w:ilvl w:val="3"/>
          <w:numId w:val="3"/>
        </w:numPr>
        <w:tabs>
          <w:tab w:val="clear" w:pos="2880"/>
          <w:tab w:val="num" w:pos="284"/>
        </w:tabs>
        <w:spacing w:after="0"/>
        <w:ind w:hanging="2880"/>
        <w:jc w:val="both"/>
        <w:rPr>
          <w:rFonts w:ascii="Arial" w:hAnsi="Arial" w:cs="Arial"/>
          <w:b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Zobowiązania</w:t>
      </w:r>
      <w:r w:rsidRPr="007C05F5">
        <w:rPr>
          <w:rFonts w:ascii="Arial" w:hAnsi="Arial" w:cs="Arial"/>
          <w:b/>
          <w:color w:val="000000" w:themeColor="text1"/>
        </w:rPr>
        <w:t xml:space="preserve"> Zamawiającego</w:t>
      </w:r>
    </w:p>
    <w:p w14:paraId="2DF5F50C" w14:textId="4F08CDF0" w:rsidR="00F04472" w:rsidRPr="007C05F5" w:rsidRDefault="007E3220" w:rsidP="00F04472">
      <w:pPr>
        <w:pStyle w:val="Tekstpodstawowywcity"/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W ramach realizacji p</w:t>
      </w:r>
      <w:r w:rsidR="00F04472" w:rsidRPr="007C05F5">
        <w:rPr>
          <w:rFonts w:ascii="Arial" w:hAnsi="Arial" w:cs="Arial"/>
          <w:color w:val="000000" w:themeColor="text1"/>
        </w:rPr>
        <w:t xml:space="preserve">rzedmiotu zamówienia </w:t>
      </w:r>
      <w:r w:rsidR="00F04472" w:rsidRPr="007C05F5">
        <w:rPr>
          <w:rFonts w:ascii="Arial" w:hAnsi="Arial" w:cs="Arial"/>
          <w:b/>
          <w:color w:val="000000" w:themeColor="text1"/>
        </w:rPr>
        <w:t>Zamawiający</w:t>
      </w:r>
      <w:r w:rsidR="00F04472" w:rsidRPr="007C05F5">
        <w:rPr>
          <w:rFonts w:ascii="Arial" w:hAnsi="Arial" w:cs="Arial"/>
          <w:color w:val="000000" w:themeColor="text1"/>
        </w:rPr>
        <w:t xml:space="preserve"> zobowiązany jest do:</w:t>
      </w:r>
    </w:p>
    <w:p w14:paraId="4FC6A061" w14:textId="3CA2F1C8" w:rsidR="00F04472" w:rsidRPr="007C05F5" w:rsidRDefault="007E3220" w:rsidP="00C26B5D">
      <w:pPr>
        <w:pStyle w:val="Tekstpodstawowywcity"/>
        <w:numPr>
          <w:ilvl w:val="0"/>
          <w:numId w:val="34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u</w:t>
      </w:r>
      <w:r w:rsidR="00F04472" w:rsidRPr="007C05F5">
        <w:rPr>
          <w:rFonts w:ascii="Arial" w:hAnsi="Arial" w:cs="Arial"/>
          <w:color w:val="000000" w:themeColor="text1"/>
        </w:rPr>
        <w:t>dostępnienia wszelkich materiałów, danych, dokumentacji i informacji będących w</w:t>
      </w:r>
      <w:r w:rsidR="008C4B93" w:rsidRPr="007C05F5">
        <w:rPr>
          <w:rFonts w:ascii="Arial" w:hAnsi="Arial" w:cs="Arial"/>
          <w:color w:val="000000" w:themeColor="text1"/>
        </w:rPr>
        <w:t> </w:t>
      </w:r>
      <w:r w:rsidR="00F04472" w:rsidRPr="007C05F5">
        <w:rPr>
          <w:rFonts w:ascii="Arial" w:hAnsi="Arial" w:cs="Arial"/>
          <w:color w:val="000000" w:themeColor="text1"/>
        </w:rPr>
        <w:t xml:space="preserve">posiadaniu </w:t>
      </w:r>
      <w:r w:rsidR="00F04472" w:rsidRPr="007C05F5">
        <w:rPr>
          <w:rFonts w:ascii="Arial" w:hAnsi="Arial" w:cs="Arial"/>
          <w:b/>
          <w:color w:val="000000" w:themeColor="text1"/>
        </w:rPr>
        <w:t>Zamawiającego</w:t>
      </w:r>
      <w:r w:rsidR="00F04472" w:rsidRPr="007C05F5">
        <w:rPr>
          <w:rFonts w:ascii="Arial" w:hAnsi="Arial" w:cs="Arial"/>
          <w:color w:val="000000" w:themeColor="text1"/>
        </w:rPr>
        <w:t>, które</w:t>
      </w:r>
      <w:r w:rsidRPr="007C05F5">
        <w:rPr>
          <w:rFonts w:ascii="Arial" w:hAnsi="Arial" w:cs="Arial"/>
          <w:color w:val="000000" w:themeColor="text1"/>
        </w:rPr>
        <w:t xml:space="preserve"> są niezbędne celem realizacji p</w:t>
      </w:r>
      <w:r w:rsidR="00F04472" w:rsidRPr="007C05F5">
        <w:rPr>
          <w:rFonts w:ascii="Arial" w:hAnsi="Arial" w:cs="Arial"/>
          <w:color w:val="000000" w:themeColor="text1"/>
        </w:rPr>
        <w:t>rzedmiotu zamówienia.</w:t>
      </w:r>
    </w:p>
    <w:p w14:paraId="12038CF9" w14:textId="068F59EB" w:rsidR="00F04472" w:rsidRPr="007C05F5" w:rsidRDefault="007E3220" w:rsidP="00C26B5D">
      <w:pPr>
        <w:pStyle w:val="Tekstpodstawowywcity"/>
        <w:numPr>
          <w:ilvl w:val="0"/>
          <w:numId w:val="34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i</w:t>
      </w:r>
      <w:r w:rsidR="00F04472" w:rsidRPr="007C05F5">
        <w:rPr>
          <w:rFonts w:ascii="Arial" w:hAnsi="Arial" w:cs="Arial"/>
          <w:color w:val="000000" w:themeColor="text1"/>
        </w:rPr>
        <w:t xml:space="preserve">nformowania </w:t>
      </w:r>
      <w:r w:rsidR="00F04472" w:rsidRPr="007C05F5">
        <w:rPr>
          <w:rFonts w:ascii="Arial" w:hAnsi="Arial" w:cs="Arial"/>
          <w:b/>
          <w:color w:val="000000" w:themeColor="text1"/>
        </w:rPr>
        <w:t>Wykonawcy</w:t>
      </w:r>
      <w:r w:rsidR="00F04472" w:rsidRPr="007C05F5">
        <w:rPr>
          <w:rFonts w:ascii="Arial" w:hAnsi="Arial" w:cs="Arial"/>
          <w:color w:val="000000" w:themeColor="text1"/>
        </w:rPr>
        <w:t xml:space="preserve"> o wszelkich czynnościach, które</w:t>
      </w:r>
      <w:r w:rsidRPr="007C05F5">
        <w:rPr>
          <w:rFonts w:ascii="Arial" w:hAnsi="Arial" w:cs="Arial"/>
          <w:color w:val="000000" w:themeColor="text1"/>
        </w:rPr>
        <w:t xml:space="preserve"> mogą mieć wpływ na realizację p</w:t>
      </w:r>
      <w:r w:rsidR="00F04472" w:rsidRPr="007C05F5">
        <w:rPr>
          <w:rFonts w:ascii="Arial" w:hAnsi="Arial" w:cs="Arial"/>
          <w:color w:val="000000" w:themeColor="text1"/>
        </w:rPr>
        <w:t xml:space="preserve">rzedmiotu zamówienia przez </w:t>
      </w:r>
      <w:r w:rsidR="00F04472" w:rsidRPr="007C05F5">
        <w:rPr>
          <w:rFonts w:ascii="Arial" w:hAnsi="Arial" w:cs="Arial"/>
          <w:b/>
          <w:color w:val="000000" w:themeColor="text1"/>
        </w:rPr>
        <w:t>Wykonawcę</w:t>
      </w:r>
      <w:r w:rsidR="00F04472" w:rsidRPr="007C05F5">
        <w:rPr>
          <w:rFonts w:ascii="Arial" w:hAnsi="Arial" w:cs="Arial"/>
          <w:color w:val="000000" w:themeColor="text1"/>
        </w:rPr>
        <w:t>.</w:t>
      </w:r>
    </w:p>
    <w:p w14:paraId="2D43D6DE" w14:textId="5F9F818F" w:rsidR="00F04472" w:rsidRPr="007C05F5" w:rsidRDefault="007E3220" w:rsidP="00C26B5D">
      <w:pPr>
        <w:pStyle w:val="Tekstpodstawowywcity"/>
        <w:numPr>
          <w:ilvl w:val="0"/>
          <w:numId w:val="34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u</w:t>
      </w:r>
      <w:r w:rsidR="00F04472" w:rsidRPr="007C05F5">
        <w:rPr>
          <w:rFonts w:ascii="Arial" w:hAnsi="Arial" w:cs="Arial"/>
          <w:color w:val="000000" w:themeColor="text1"/>
        </w:rPr>
        <w:t>dostępnienia obiektów, sprzętu, oprogramowania i dokumentacji, kt</w:t>
      </w:r>
      <w:r w:rsidRPr="007C05F5">
        <w:rPr>
          <w:rFonts w:ascii="Arial" w:hAnsi="Arial" w:cs="Arial"/>
          <w:color w:val="000000" w:themeColor="text1"/>
        </w:rPr>
        <w:t>óre są niezbędne do realizacji p</w:t>
      </w:r>
      <w:r w:rsidR="00F04472" w:rsidRPr="007C05F5">
        <w:rPr>
          <w:rFonts w:ascii="Arial" w:hAnsi="Arial" w:cs="Arial"/>
          <w:color w:val="000000" w:themeColor="text1"/>
        </w:rPr>
        <w:t>rzedmiotu zamówienia zgodnie z polityką bezpieczeństwa i regulacjami wewnętrznymi, obowiązującymi u Zamawiającego.</w:t>
      </w:r>
    </w:p>
    <w:p w14:paraId="71317FD4" w14:textId="700FCAEB" w:rsidR="00B81470" w:rsidRPr="007C05F5" w:rsidRDefault="00CE50FC" w:rsidP="001E1FA3">
      <w:pPr>
        <w:pStyle w:val="Nagowekzparagrafem"/>
        <w:rPr>
          <w:color w:val="000000" w:themeColor="text1"/>
          <w:szCs w:val="22"/>
        </w:rPr>
      </w:pPr>
      <w:r w:rsidRPr="007C05F5">
        <w:rPr>
          <w:color w:val="000000" w:themeColor="text1"/>
        </w:rPr>
        <w:t xml:space="preserve">§ </w:t>
      </w:r>
      <w:r w:rsidR="006A76EE" w:rsidRPr="007C05F5">
        <w:rPr>
          <w:color w:val="000000" w:themeColor="text1"/>
        </w:rPr>
        <w:t>5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  <w:szCs w:val="22"/>
        </w:rPr>
        <w:t>ODBIÓR PRZEDMIOTU UMOWY</w:t>
      </w:r>
    </w:p>
    <w:p w14:paraId="1301E6B9" w14:textId="2C359F98" w:rsidR="00B81470" w:rsidRPr="007C05F5" w:rsidRDefault="00B81470" w:rsidP="00C26B5D">
      <w:pPr>
        <w:numPr>
          <w:ilvl w:val="0"/>
          <w:numId w:val="4"/>
        </w:numPr>
        <w:tabs>
          <w:tab w:val="clear" w:pos="720"/>
          <w:tab w:val="num" w:pos="-16443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Przedmiot odbior</w:t>
      </w:r>
      <w:r w:rsidR="00DF138D" w:rsidRPr="007C05F5">
        <w:rPr>
          <w:rFonts w:ascii="Arial" w:hAnsi="Arial" w:cs="Arial"/>
          <w:color w:val="000000" w:themeColor="text1"/>
        </w:rPr>
        <w:t>u</w:t>
      </w:r>
      <w:r w:rsidRPr="007C05F5">
        <w:rPr>
          <w:rFonts w:ascii="Arial" w:hAnsi="Arial" w:cs="Arial"/>
          <w:color w:val="000000" w:themeColor="text1"/>
        </w:rPr>
        <w:t xml:space="preserve"> zost</w:t>
      </w:r>
      <w:r w:rsidR="002D7680" w:rsidRPr="007C05F5">
        <w:rPr>
          <w:rFonts w:ascii="Arial" w:hAnsi="Arial" w:cs="Arial"/>
          <w:color w:val="000000" w:themeColor="text1"/>
        </w:rPr>
        <w:t xml:space="preserve">ał określony w </w:t>
      </w:r>
      <w:r w:rsidR="00CE50FC" w:rsidRPr="007C05F5">
        <w:rPr>
          <w:rFonts w:ascii="Arial" w:hAnsi="Arial" w:cs="Arial"/>
          <w:color w:val="000000" w:themeColor="text1"/>
        </w:rPr>
        <w:t xml:space="preserve">§ </w:t>
      </w:r>
      <w:r w:rsidR="002D7680" w:rsidRPr="007C05F5">
        <w:rPr>
          <w:rFonts w:ascii="Arial" w:hAnsi="Arial" w:cs="Arial"/>
          <w:color w:val="000000" w:themeColor="text1"/>
        </w:rPr>
        <w:t>2 ust.</w:t>
      </w:r>
      <w:r w:rsidR="00C663D7" w:rsidRPr="007C05F5">
        <w:rPr>
          <w:rFonts w:ascii="Arial" w:hAnsi="Arial" w:cs="Arial"/>
          <w:color w:val="000000" w:themeColor="text1"/>
        </w:rPr>
        <w:t xml:space="preserve"> 1</w:t>
      </w:r>
      <w:r w:rsidRPr="007C05F5">
        <w:rPr>
          <w:rFonts w:ascii="Arial" w:hAnsi="Arial" w:cs="Arial"/>
          <w:color w:val="000000" w:themeColor="text1"/>
        </w:rPr>
        <w:t xml:space="preserve"> niniejszej umowy.</w:t>
      </w:r>
    </w:p>
    <w:p w14:paraId="4AFD00AD" w14:textId="5074506F" w:rsidR="00B81470" w:rsidRPr="007C05F5" w:rsidRDefault="00B81470" w:rsidP="00C26B5D">
      <w:pPr>
        <w:numPr>
          <w:ilvl w:val="0"/>
          <w:numId w:val="4"/>
        </w:numPr>
        <w:tabs>
          <w:tab w:val="clear" w:pos="720"/>
          <w:tab w:val="num" w:pos="-16443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Podstawą odbioru przez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 xml:space="preserve"> wykonanych prac jest zgłoszenie </w:t>
      </w:r>
      <w:r w:rsidR="000F479F" w:rsidRPr="007C05F5">
        <w:rPr>
          <w:rFonts w:ascii="Arial" w:hAnsi="Arial" w:cs="Arial"/>
          <w:color w:val="000000" w:themeColor="text1"/>
        </w:rPr>
        <w:t xml:space="preserve">ustne bądź pisemne </w:t>
      </w:r>
      <w:r w:rsidRPr="007C05F5">
        <w:rPr>
          <w:rFonts w:ascii="Arial" w:hAnsi="Arial" w:cs="Arial"/>
          <w:color w:val="000000" w:themeColor="text1"/>
        </w:rPr>
        <w:t>przez Wykonawcę ich zakończenia i osiągnięciu gotowości do odbioru.</w:t>
      </w:r>
    </w:p>
    <w:p w14:paraId="670FD2E6" w14:textId="14998891" w:rsidR="00B81470" w:rsidRPr="007C05F5" w:rsidRDefault="00B81470" w:rsidP="00C26B5D">
      <w:pPr>
        <w:pStyle w:val="Akapitzlist"/>
        <w:numPr>
          <w:ilvl w:val="0"/>
          <w:numId w:val="4"/>
        </w:numPr>
        <w:tabs>
          <w:tab w:val="clear" w:pos="720"/>
          <w:tab w:val="num" w:pos="-16302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Przedstawiciele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 xml:space="preserve"> przy udziale </w:t>
      </w:r>
      <w:r w:rsidRPr="007C05F5">
        <w:rPr>
          <w:rFonts w:ascii="Arial" w:hAnsi="Arial" w:cs="Arial"/>
          <w:b/>
          <w:color w:val="000000" w:themeColor="text1"/>
        </w:rPr>
        <w:t>Wykonawcy</w:t>
      </w:r>
      <w:r w:rsidRPr="007C05F5">
        <w:rPr>
          <w:rFonts w:ascii="Arial" w:hAnsi="Arial" w:cs="Arial"/>
          <w:color w:val="000000" w:themeColor="text1"/>
        </w:rPr>
        <w:t xml:space="preserve"> przystąpią do odbioru w ciągu </w:t>
      </w:r>
      <w:r w:rsidR="00091DB8" w:rsidRPr="007C05F5">
        <w:rPr>
          <w:rFonts w:ascii="Arial" w:hAnsi="Arial" w:cs="Arial"/>
          <w:color w:val="000000" w:themeColor="text1"/>
        </w:rPr>
        <w:t>5</w:t>
      </w:r>
      <w:r w:rsidRPr="007C05F5">
        <w:rPr>
          <w:rFonts w:ascii="Arial" w:hAnsi="Arial" w:cs="Arial"/>
          <w:color w:val="000000" w:themeColor="text1"/>
        </w:rPr>
        <w:t xml:space="preserve"> dni roboczych od daty zawiadomienia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 xml:space="preserve"> przez </w:t>
      </w:r>
      <w:r w:rsidRPr="007C05F5">
        <w:rPr>
          <w:rFonts w:ascii="Arial" w:hAnsi="Arial" w:cs="Arial"/>
          <w:b/>
          <w:color w:val="000000" w:themeColor="text1"/>
        </w:rPr>
        <w:t>Wykonawcę</w:t>
      </w:r>
      <w:r w:rsidRPr="007C05F5">
        <w:rPr>
          <w:rFonts w:ascii="Arial" w:hAnsi="Arial" w:cs="Arial"/>
          <w:color w:val="000000" w:themeColor="text1"/>
        </w:rPr>
        <w:t xml:space="preserve"> o osiągnięciu gotowości </w:t>
      </w:r>
      <w:r w:rsidR="003D5C11" w:rsidRPr="007C05F5">
        <w:rPr>
          <w:rFonts w:ascii="Arial" w:hAnsi="Arial" w:cs="Arial"/>
          <w:color w:val="000000" w:themeColor="text1"/>
        </w:rPr>
        <w:t>do odbioru.</w:t>
      </w:r>
    </w:p>
    <w:p w14:paraId="651AAA87" w14:textId="77777777" w:rsidR="00B81470" w:rsidRPr="007C05F5" w:rsidRDefault="00B81470" w:rsidP="00C26B5D">
      <w:pPr>
        <w:pStyle w:val="Akapitzlist"/>
        <w:numPr>
          <w:ilvl w:val="0"/>
          <w:numId w:val="4"/>
        </w:numPr>
        <w:tabs>
          <w:tab w:val="clear" w:pos="720"/>
          <w:tab w:val="num" w:pos="-16302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lastRenderedPageBreak/>
        <w:t xml:space="preserve">Jeżeli w toku czynności odbioru zostaną stwierdzone wady nadające się do usunięcia – </w:t>
      </w:r>
      <w:r w:rsidRPr="007C05F5">
        <w:rPr>
          <w:rFonts w:ascii="Arial" w:hAnsi="Arial" w:cs="Arial"/>
          <w:b/>
          <w:color w:val="000000" w:themeColor="text1"/>
        </w:rPr>
        <w:t>Zamawiający</w:t>
      </w:r>
      <w:r w:rsidRPr="007C05F5">
        <w:rPr>
          <w:rFonts w:ascii="Arial" w:hAnsi="Arial" w:cs="Arial"/>
          <w:color w:val="000000" w:themeColor="text1"/>
        </w:rPr>
        <w:t xml:space="preserve"> odmówi odbioru do czasu ich usunięcia.</w:t>
      </w:r>
    </w:p>
    <w:p w14:paraId="4B0CE93D" w14:textId="7FACAD81" w:rsidR="00B81470" w:rsidRPr="007C05F5" w:rsidRDefault="00B81470" w:rsidP="00C26B5D">
      <w:pPr>
        <w:pStyle w:val="Akapitzlist"/>
        <w:numPr>
          <w:ilvl w:val="0"/>
          <w:numId w:val="4"/>
        </w:numPr>
        <w:tabs>
          <w:tab w:val="clear" w:pos="720"/>
          <w:tab w:val="num" w:pos="-16302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 czynności odbior</w:t>
      </w:r>
      <w:r w:rsidR="00C04938" w:rsidRPr="007C05F5">
        <w:rPr>
          <w:rFonts w:ascii="Arial" w:hAnsi="Arial" w:cs="Arial"/>
          <w:color w:val="000000" w:themeColor="text1"/>
        </w:rPr>
        <w:t>u</w:t>
      </w:r>
      <w:r w:rsidRPr="007C05F5">
        <w:rPr>
          <w:rFonts w:ascii="Arial" w:hAnsi="Arial" w:cs="Arial"/>
          <w:color w:val="000000" w:themeColor="text1"/>
        </w:rPr>
        <w:t xml:space="preserve"> zostan</w:t>
      </w:r>
      <w:r w:rsidR="00C04938" w:rsidRPr="007C05F5">
        <w:rPr>
          <w:rFonts w:ascii="Arial" w:hAnsi="Arial" w:cs="Arial"/>
          <w:color w:val="000000" w:themeColor="text1"/>
        </w:rPr>
        <w:t>ie</w:t>
      </w:r>
      <w:r w:rsidRPr="007C05F5">
        <w:rPr>
          <w:rFonts w:ascii="Arial" w:hAnsi="Arial" w:cs="Arial"/>
          <w:color w:val="000000" w:themeColor="text1"/>
        </w:rPr>
        <w:t xml:space="preserve"> sporządzon</w:t>
      </w:r>
      <w:r w:rsidR="00C04938" w:rsidRPr="007C05F5">
        <w:rPr>
          <w:rFonts w:ascii="Arial" w:hAnsi="Arial" w:cs="Arial"/>
          <w:color w:val="000000" w:themeColor="text1"/>
        </w:rPr>
        <w:t>y</w:t>
      </w:r>
      <w:r w:rsidRPr="007C05F5">
        <w:rPr>
          <w:rFonts w:ascii="Arial" w:hAnsi="Arial" w:cs="Arial"/>
          <w:color w:val="000000" w:themeColor="text1"/>
        </w:rPr>
        <w:t xml:space="preserve"> Protok</w:t>
      </w:r>
      <w:r w:rsidR="00C04938" w:rsidRPr="007C05F5">
        <w:rPr>
          <w:rFonts w:ascii="Arial" w:hAnsi="Arial" w:cs="Arial"/>
          <w:color w:val="000000" w:themeColor="text1"/>
        </w:rPr>
        <w:t>ół</w:t>
      </w:r>
      <w:r w:rsidRPr="007C05F5">
        <w:rPr>
          <w:rFonts w:ascii="Arial" w:hAnsi="Arial" w:cs="Arial"/>
          <w:color w:val="000000" w:themeColor="text1"/>
        </w:rPr>
        <w:t xml:space="preserve"> Odbioru, podpisan</w:t>
      </w:r>
      <w:r w:rsidR="00C04938" w:rsidRPr="007C05F5">
        <w:rPr>
          <w:rFonts w:ascii="Arial" w:hAnsi="Arial" w:cs="Arial"/>
          <w:color w:val="000000" w:themeColor="text1"/>
        </w:rPr>
        <w:t>y</w:t>
      </w:r>
      <w:r w:rsidRPr="007C05F5">
        <w:rPr>
          <w:rFonts w:ascii="Arial" w:hAnsi="Arial" w:cs="Arial"/>
          <w:color w:val="000000" w:themeColor="text1"/>
        </w:rPr>
        <w:t xml:space="preserve"> przez przedstawicieli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 xml:space="preserve"> i </w:t>
      </w:r>
      <w:r w:rsidRPr="007C05F5">
        <w:rPr>
          <w:rFonts w:ascii="Arial" w:hAnsi="Arial" w:cs="Arial"/>
          <w:b/>
          <w:color w:val="000000" w:themeColor="text1"/>
        </w:rPr>
        <w:t>Wykonawcę</w:t>
      </w:r>
      <w:r w:rsidR="00E62EDF" w:rsidRPr="007C05F5">
        <w:rPr>
          <w:rFonts w:ascii="Arial" w:hAnsi="Arial" w:cs="Arial"/>
          <w:color w:val="000000" w:themeColor="text1"/>
        </w:rPr>
        <w:t>.</w:t>
      </w:r>
    </w:p>
    <w:p w14:paraId="2BA25F01" w14:textId="78FE51CF" w:rsidR="00A519D5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1E1FA3" w:rsidRPr="007C05F5">
        <w:rPr>
          <w:color w:val="000000" w:themeColor="text1"/>
        </w:rPr>
        <w:t>6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</w:rPr>
        <w:t>WYNAGRODZENIE</w:t>
      </w:r>
    </w:p>
    <w:p w14:paraId="06C88552" w14:textId="3FF56F79" w:rsidR="00386DDB" w:rsidRPr="007C05F5" w:rsidRDefault="00C04938" w:rsidP="00F7540A">
      <w:pPr>
        <w:pStyle w:val="Nagwek3"/>
        <w:numPr>
          <w:ilvl w:val="0"/>
          <w:numId w:val="37"/>
        </w:numPr>
        <w:ind w:left="426"/>
        <w:rPr>
          <w:b w:val="0"/>
          <w:bCs/>
          <w:color w:val="000000" w:themeColor="text1"/>
        </w:rPr>
      </w:pPr>
      <w:r w:rsidRPr="007C05F5">
        <w:rPr>
          <w:b w:val="0"/>
          <w:bCs/>
          <w:color w:val="000000" w:themeColor="text1"/>
        </w:rPr>
        <w:t>Za realizację</w:t>
      </w:r>
      <w:r w:rsidR="005B19BF" w:rsidRPr="007C05F5">
        <w:rPr>
          <w:b w:val="0"/>
          <w:bCs/>
          <w:color w:val="000000" w:themeColor="text1"/>
        </w:rPr>
        <w:t xml:space="preserve"> </w:t>
      </w:r>
      <w:r w:rsidRPr="007C05F5">
        <w:rPr>
          <w:b w:val="0"/>
          <w:bCs/>
          <w:color w:val="000000" w:themeColor="text1"/>
        </w:rPr>
        <w:t xml:space="preserve">przedmiotu umowy Strony ustalają wynagrodzenie </w:t>
      </w:r>
      <w:r w:rsidRPr="007C05F5">
        <w:rPr>
          <w:color w:val="000000" w:themeColor="text1"/>
        </w:rPr>
        <w:t>Wykonawcy</w:t>
      </w:r>
      <w:r w:rsidRPr="007C05F5">
        <w:rPr>
          <w:b w:val="0"/>
          <w:bCs/>
          <w:color w:val="000000" w:themeColor="text1"/>
        </w:rPr>
        <w:t xml:space="preserve"> w </w:t>
      </w:r>
      <w:proofErr w:type="gramStart"/>
      <w:r w:rsidRPr="007C05F5">
        <w:rPr>
          <w:b w:val="0"/>
          <w:bCs/>
          <w:color w:val="000000" w:themeColor="text1"/>
        </w:rPr>
        <w:t xml:space="preserve">wysokości </w:t>
      </w:r>
      <w:r w:rsidR="00424168" w:rsidRPr="007C05F5">
        <w:rPr>
          <w:b w:val="0"/>
          <w:bCs/>
          <w:color w:val="000000" w:themeColor="text1"/>
        </w:rPr>
        <w:t xml:space="preserve"> </w:t>
      </w:r>
      <w:r w:rsidR="004E3A15" w:rsidRPr="007C05F5">
        <w:rPr>
          <w:b w:val="0"/>
          <w:bCs/>
          <w:color w:val="000000" w:themeColor="text1"/>
        </w:rPr>
        <w:t>…</w:t>
      </w:r>
      <w:proofErr w:type="gramEnd"/>
      <w:r w:rsidR="004E3A15" w:rsidRPr="007C05F5">
        <w:rPr>
          <w:b w:val="0"/>
          <w:bCs/>
          <w:color w:val="000000" w:themeColor="text1"/>
        </w:rPr>
        <w:t xml:space="preserve">………………… </w:t>
      </w:r>
      <w:r w:rsidR="00386DDB" w:rsidRPr="007C05F5">
        <w:rPr>
          <w:b w:val="0"/>
          <w:bCs/>
          <w:color w:val="000000" w:themeColor="text1"/>
        </w:rPr>
        <w:t xml:space="preserve">netto </w:t>
      </w:r>
      <w:r w:rsidRPr="007C05F5">
        <w:rPr>
          <w:b w:val="0"/>
          <w:bCs/>
          <w:color w:val="000000" w:themeColor="text1"/>
        </w:rPr>
        <w:t>(słownie:</w:t>
      </w:r>
      <w:r w:rsidR="00926FF2" w:rsidRPr="007C05F5">
        <w:rPr>
          <w:b w:val="0"/>
          <w:bCs/>
          <w:color w:val="000000" w:themeColor="text1"/>
        </w:rPr>
        <w:t xml:space="preserve"> ……………</w:t>
      </w:r>
      <w:proofErr w:type="gramStart"/>
      <w:r w:rsidR="00926FF2" w:rsidRPr="007C05F5">
        <w:rPr>
          <w:b w:val="0"/>
          <w:bCs/>
          <w:color w:val="000000" w:themeColor="text1"/>
        </w:rPr>
        <w:t>…….</w:t>
      </w:r>
      <w:proofErr w:type="gramEnd"/>
      <w:r w:rsidRPr="007C05F5">
        <w:rPr>
          <w:b w:val="0"/>
          <w:bCs/>
          <w:color w:val="000000" w:themeColor="text1"/>
        </w:rPr>
        <w:t>)</w:t>
      </w:r>
      <w:r w:rsidR="00386DDB" w:rsidRPr="007C05F5">
        <w:rPr>
          <w:b w:val="0"/>
          <w:bCs/>
          <w:color w:val="000000" w:themeColor="text1"/>
        </w:rPr>
        <w:t>.</w:t>
      </w:r>
    </w:p>
    <w:p w14:paraId="6E389BFD" w14:textId="754C2F89" w:rsidR="00C04938" w:rsidRPr="007C05F5" w:rsidRDefault="00C04938" w:rsidP="00F7540A">
      <w:pPr>
        <w:pStyle w:val="Nagwek3"/>
        <w:numPr>
          <w:ilvl w:val="0"/>
          <w:numId w:val="37"/>
        </w:numPr>
        <w:ind w:left="426"/>
        <w:rPr>
          <w:b w:val="0"/>
          <w:bCs/>
          <w:color w:val="000000" w:themeColor="text1"/>
        </w:rPr>
      </w:pPr>
      <w:r w:rsidRPr="007C05F5">
        <w:rPr>
          <w:b w:val="0"/>
          <w:bCs/>
          <w:color w:val="000000" w:themeColor="text1"/>
        </w:rPr>
        <w:t xml:space="preserve">Wynagrodzenie określone w ust. 1 pokrywa wszelkie koszty </w:t>
      </w:r>
      <w:r w:rsidRPr="007C05F5">
        <w:rPr>
          <w:color w:val="000000" w:themeColor="text1"/>
        </w:rPr>
        <w:t>Wykonawcy</w:t>
      </w:r>
      <w:r w:rsidRPr="007C05F5">
        <w:rPr>
          <w:b w:val="0"/>
          <w:bCs/>
          <w:color w:val="000000" w:themeColor="text1"/>
        </w:rPr>
        <w:t xml:space="preserve"> związane z realizacją przedmiotu umowy, co oznacza, iż </w:t>
      </w:r>
      <w:r w:rsidRPr="007C05F5">
        <w:rPr>
          <w:color w:val="000000" w:themeColor="text1"/>
        </w:rPr>
        <w:t>Wykonawcy</w:t>
      </w:r>
      <w:r w:rsidRPr="007C05F5">
        <w:rPr>
          <w:b w:val="0"/>
          <w:bCs/>
          <w:color w:val="000000" w:themeColor="text1"/>
        </w:rPr>
        <w:t xml:space="preserve"> nie przysługują w stosunku do Zamawiającego żadne dodatkowe roszczenia z tego tytułu.</w:t>
      </w:r>
    </w:p>
    <w:p w14:paraId="0CC53DB0" w14:textId="12D02F82" w:rsidR="00C04938" w:rsidRPr="007C05F5" w:rsidRDefault="00C04938" w:rsidP="007C05F5">
      <w:pPr>
        <w:pStyle w:val="Punkciki"/>
        <w:rPr>
          <w:color w:val="000000" w:themeColor="text1"/>
        </w:rPr>
      </w:pPr>
      <w:r w:rsidRPr="007C05F5">
        <w:rPr>
          <w:color w:val="000000" w:themeColor="text1"/>
        </w:rPr>
        <w:t xml:space="preserve">Podstawą wystawienia faktury jest podpisanie bez zastrzeżeń - w imieniu Zamawiającego - protokołu odbioru, o którym mowa w § </w:t>
      </w:r>
      <w:r w:rsidR="006A76EE" w:rsidRPr="007C05F5">
        <w:rPr>
          <w:color w:val="000000" w:themeColor="text1"/>
        </w:rPr>
        <w:t>5</w:t>
      </w:r>
      <w:r w:rsidRPr="007C05F5">
        <w:rPr>
          <w:color w:val="000000" w:themeColor="text1"/>
        </w:rPr>
        <w:t xml:space="preserve"> ust. </w:t>
      </w:r>
      <w:r w:rsidR="00761038" w:rsidRPr="007C05F5">
        <w:rPr>
          <w:color w:val="000000" w:themeColor="text1"/>
        </w:rPr>
        <w:t>5</w:t>
      </w:r>
      <w:r w:rsidRPr="007C05F5">
        <w:rPr>
          <w:color w:val="000000" w:themeColor="text1"/>
        </w:rPr>
        <w:t>.</w:t>
      </w:r>
    </w:p>
    <w:p w14:paraId="05DC4E66" w14:textId="5700A260" w:rsidR="00C04938" w:rsidRPr="007C05F5" w:rsidRDefault="00C04938" w:rsidP="00E86992">
      <w:pPr>
        <w:pStyle w:val="Nagwek3"/>
        <w:ind w:left="426"/>
        <w:rPr>
          <w:b w:val="0"/>
          <w:bCs/>
          <w:color w:val="000000" w:themeColor="text1"/>
        </w:rPr>
      </w:pPr>
      <w:r w:rsidRPr="007C05F5">
        <w:rPr>
          <w:b w:val="0"/>
          <w:bCs/>
          <w:color w:val="000000" w:themeColor="text1"/>
        </w:rPr>
        <w:t xml:space="preserve">Zapłata wynagrodzenia za przedmiot umowy nastąpi przelewem na rachunek bankowy </w:t>
      </w:r>
      <w:r w:rsidRPr="007C05F5">
        <w:rPr>
          <w:color w:val="000000" w:themeColor="text1"/>
        </w:rPr>
        <w:t>Wykonawcy</w:t>
      </w:r>
      <w:r w:rsidRPr="007C05F5">
        <w:rPr>
          <w:b w:val="0"/>
          <w:bCs/>
          <w:color w:val="000000" w:themeColor="text1"/>
        </w:rPr>
        <w:t xml:space="preserve"> wskazany na fakturze w terminie do 30 dni od dnia otrzymania faktury przez Zamawiającego.</w:t>
      </w:r>
    </w:p>
    <w:p w14:paraId="550F4A3E" w14:textId="77777777" w:rsidR="00386A70" w:rsidRPr="007C05F5" w:rsidRDefault="00386A70" w:rsidP="00386A70">
      <w:pPr>
        <w:pStyle w:val="Punkciki"/>
        <w:rPr>
          <w:color w:val="000000" w:themeColor="text1"/>
        </w:rPr>
      </w:pPr>
      <w:r w:rsidRPr="007C05F5">
        <w:rPr>
          <w:color w:val="000000" w:themeColor="text1"/>
        </w:rPr>
        <w:t xml:space="preserve">W związku z wejściem w życie przepisów obowiązkowego Krajowego Systemu e-Faktur (zwanym dalej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>) Strony ustalają następujące zasady dotyczące fakturowania obowiązujące od dnia wejścia w życie tych przepisów:</w:t>
      </w:r>
    </w:p>
    <w:p w14:paraId="28F959FD" w14:textId="783B0BBD" w:rsidR="00386A70" w:rsidRPr="007C05F5" w:rsidRDefault="00386A70" w:rsidP="007C05F5">
      <w:pPr>
        <w:pStyle w:val="Punkciki"/>
        <w:numPr>
          <w:ilvl w:val="1"/>
          <w:numId w:val="41"/>
        </w:numPr>
        <w:ind w:left="709" w:hanging="283"/>
        <w:rPr>
          <w:color w:val="000000" w:themeColor="text1"/>
        </w:rPr>
      </w:pPr>
      <w:r w:rsidRPr="007C05F5">
        <w:rPr>
          <w:color w:val="000000" w:themeColor="text1"/>
        </w:rPr>
        <w:t>Strony uzgadniają, że faktury dokumentujące realizację niniejszej umowy będą wystawiane i</w:t>
      </w:r>
      <w:r w:rsidR="00AD0655">
        <w:rPr>
          <w:color w:val="000000" w:themeColor="text1"/>
        </w:rPr>
        <w:t> </w:t>
      </w:r>
      <w:r w:rsidRPr="007C05F5">
        <w:rPr>
          <w:color w:val="000000" w:themeColor="text1"/>
        </w:rPr>
        <w:t xml:space="preserve">przesyłane w postaci faktur ustrukturyzowanych za pośrednictwem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>, zgodnie z</w:t>
      </w:r>
      <w:r w:rsidR="00AD0655">
        <w:rPr>
          <w:color w:val="000000" w:themeColor="text1"/>
        </w:rPr>
        <w:t> </w:t>
      </w:r>
      <w:r w:rsidRPr="007C05F5">
        <w:rPr>
          <w:color w:val="000000" w:themeColor="text1"/>
        </w:rPr>
        <w:t>przepisami ustawy o podatku od towarów i usług;</w:t>
      </w:r>
    </w:p>
    <w:p w14:paraId="00FDFFCD" w14:textId="0C3E51CB" w:rsidR="00386A70" w:rsidRPr="007C05F5" w:rsidRDefault="00386A70" w:rsidP="007C05F5">
      <w:pPr>
        <w:pStyle w:val="Punkciki"/>
        <w:numPr>
          <w:ilvl w:val="1"/>
          <w:numId w:val="41"/>
        </w:numPr>
        <w:ind w:left="709" w:hanging="283"/>
        <w:rPr>
          <w:color w:val="000000" w:themeColor="text1"/>
        </w:rPr>
      </w:pPr>
      <w:r w:rsidRPr="007C05F5">
        <w:rPr>
          <w:color w:val="000000" w:themeColor="text1"/>
        </w:rPr>
        <w:t xml:space="preserve">za dzień doręczenia faktury Strony uznają dzień nadania jej numeru identyfikującego w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 xml:space="preserve">. Termin płatności wynagrodzenia wynosi 30 dni i liczony jest od dnia doręczenia faktury </w:t>
      </w:r>
      <w:r w:rsidR="00AD0655" w:rsidRPr="007C05F5">
        <w:rPr>
          <w:color w:val="000000" w:themeColor="text1"/>
        </w:rPr>
        <w:t>w</w:t>
      </w:r>
      <w:r w:rsidR="00AD0655">
        <w:rPr>
          <w:color w:val="000000" w:themeColor="text1"/>
        </w:rPr>
        <w:t> 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>;</w:t>
      </w:r>
    </w:p>
    <w:p w14:paraId="2B4B1A7D" w14:textId="7BC9BD42" w:rsidR="00386A70" w:rsidRPr="007C05F5" w:rsidRDefault="00386A70" w:rsidP="007C05F5">
      <w:pPr>
        <w:pStyle w:val="Punkciki"/>
        <w:numPr>
          <w:ilvl w:val="1"/>
          <w:numId w:val="41"/>
        </w:numPr>
        <w:ind w:left="709" w:hanging="283"/>
        <w:rPr>
          <w:color w:val="000000" w:themeColor="text1"/>
        </w:rPr>
      </w:pPr>
      <w:r w:rsidRPr="007C05F5">
        <w:rPr>
          <w:color w:val="000000" w:themeColor="text1"/>
        </w:rPr>
        <w:t xml:space="preserve">Wystawienie i przesłanie faktury w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 xml:space="preserve"> wyczerpuje obowiązek jej doręczenia i nie wymaga przesyłania faktury w formie papierowej ani elektronicznej poza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>;</w:t>
      </w:r>
    </w:p>
    <w:p w14:paraId="7D15FB86" w14:textId="1338CEC6" w:rsidR="00386A70" w:rsidRPr="007C05F5" w:rsidRDefault="00386A70" w:rsidP="007C05F5">
      <w:pPr>
        <w:pStyle w:val="Punkciki"/>
        <w:numPr>
          <w:ilvl w:val="1"/>
          <w:numId w:val="41"/>
        </w:numPr>
        <w:ind w:left="709" w:hanging="283"/>
        <w:rPr>
          <w:color w:val="000000" w:themeColor="text1"/>
        </w:rPr>
      </w:pPr>
      <w:r w:rsidRPr="007C05F5">
        <w:rPr>
          <w:color w:val="000000" w:themeColor="text1"/>
        </w:rPr>
        <w:t xml:space="preserve">W przypadku czasowej niedostępności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 xml:space="preserve"> w okresie trwania awarii faktury mogą być wystawiane w trybie przewidzianym obowiązującymi przepisami prawa, przy czym Port wyraża zgodę na przesyłanie faktur, duplikatów oraz korekt w formie elektronicznej na adres efaktury@rzeszowairport.pl. Po przywróceniu dostępności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 xml:space="preserve"> faktury te zostaną niezwłocznie przesłane do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>;</w:t>
      </w:r>
    </w:p>
    <w:p w14:paraId="24BA6457" w14:textId="6A3E1C47" w:rsidR="00386A70" w:rsidRPr="007C05F5" w:rsidRDefault="00386A70" w:rsidP="007C05F5">
      <w:pPr>
        <w:pStyle w:val="Punkciki"/>
        <w:numPr>
          <w:ilvl w:val="1"/>
          <w:numId w:val="41"/>
        </w:numPr>
        <w:ind w:left="709" w:hanging="283"/>
        <w:rPr>
          <w:color w:val="000000" w:themeColor="text1"/>
        </w:rPr>
      </w:pPr>
      <w:r w:rsidRPr="007C05F5">
        <w:rPr>
          <w:color w:val="000000" w:themeColor="text1"/>
        </w:rPr>
        <w:t xml:space="preserve">Każda ze Stron zobowiązuje się do zapewnienia prawidłowych i aktualnych uprawnień do obsługi </w:t>
      </w:r>
      <w:proofErr w:type="spellStart"/>
      <w:r w:rsidRPr="007C05F5">
        <w:rPr>
          <w:color w:val="000000" w:themeColor="text1"/>
        </w:rPr>
        <w:t>KSeF</w:t>
      </w:r>
      <w:proofErr w:type="spellEnd"/>
      <w:r w:rsidRPr="007C05F5">
        <w:rPr>
          <w:color w:val="000000" w:themeColor="text1"/>
        </w:rPr>
        <w:t xml:space="preserve"> po swojej stronie oraz ponosi odpowiedzialność za skutki ich braku lub nieprawidłowości.</w:t>
      </w:r>
    </w:p>
    <w:p w14:paraId="6FB86124" w14:textId="5037EE35" w:rsidR="00C04938" w:rsidRPr="007C05F5" w:rsidRDefault="00C04938" w:rsidP="00E86992">
      <w:pPr>
        <w:pStyle w:val="Nagwek3"/>
        <w:ind w:left="426"/>
        <w:rPr>
          <w:b w:val="0"/>
          <w:bCs/>
          <w:color w:val="000000" w:themeColor="text1"/>
        </w:rPr>
      </w:pPr>
      <w:r w:rsidRPr="007C05F5">
        <w:rPr>
          <w:b w:val="0"/>
          <w:bCs/>
          <w:color w:val="000000" w:themeColor="text1"/>
        </w:rPr>
        <w:t>Płatności będą dokonywane wyłącznie na firmowy rachunek bankowy kontrahenta o numerze ………………………………………………………………………. służący do prowadzenia działalności gospodarczej, pozwalający na płatności SPLIT PAYMENT.</w:t>
      </w:r>
    </w:p>
    <w:p w14:paraId="0F7383DD" w14:textId="765785E9" w:rsidR="00C04938" w:rsidRPr="007C05F5" w:rsidRDefault="00C04938" w:rsidP="00E86992">
      <w:pPr>
        <w:pStyle w:val="Nagwek3"/>
        <w:ind w:left="426"/>
        <w:rPr>
          <w:b w:val="0"/>
          <w:bCs/>
          <w:color w:val="000000" w:themeColor="text1"/>
        </w:rPr>
      </w:pPr>
      <w:r w:rsidRPr="007C05F5">
        <w:rPr>
          <w:b w:val="0"/>
          <w:bCs/>
          <w:color w:val="000000" w:themeColor="text1"/>
        </w:rPr>
        <w:t xml:space="preserve">Wszelkie należności </w:t>
      </w:r>
      <w:r w:rsidRPr="007C05F5">
        <w:rPr>
          <w:color w:val="000000" w:themeColor="text1"/>
        </w:rPr>
        <w:t>Wykonawcy</w:t>
      </w:r>
      <w:r w:rsidRPr="007C05F5">
        <w:rPr>
          <w:b w:val="0"/>
          <w:bCs/>
          <w:color w:val="000000" w:themeColor="text1"/>
        </w:rPr>
        <w:t xml:space="preserve"> wynikające z umowy objęte są zakazem sprzedaży oraz cesji wierzytelności (w tym również odsetek) i nie mogą być przelane na rzecz osób trzecich bez pisemnej zgody Zamawiającego.</w:t>
      </w:r>
    </w:p>
    <w:p w14:paraId="6ADD9E62" w14:textId="689CCC21" w:rsidR="00C04938" w:rsidRPr="007C05F5" w:rsidRDefault="00C04938" w:rsidP="00E86992">
      <w:pPr>
        <w:pStyle w:val="Nagwek3"/>
        <w:ind w:left="426"/>
        <w:rPr>
          <w:b w:val="0"/>
          <w:bCs/>
          <w:color w:val="000000" w:themeColor="text1"/>
        </w:rPr>
      </w:pPr>
      <w:r w:rsidRPr="007C05F5">
        <w:rPr>
          <w:b w:val="0"/>
          <w:bCs/>
          <w:color w:val="000000" w:themeColor="text1"/>
        </w:rPr>
        <w:t>Za prawidłowo wystawioną fakturę uważa się fakturę, w której wynagrodzenie będzie wyliczone według cen jednostkowych brutto.</w:t>
      </w:r>
    </w:p>
    <w:p w14:paraId="1B71C66B" w14:textId="261E5FF0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bCs/>
          <w:color w:val="000000" w:themeColor="text1"/>
        </w:rPr>
        <w:lastRenderedPageBreak/>
        <w:t xml:space="preserve">§ </w:t>
      </w:r>
      <w:r w:rsidR="001E1FA3" w:rsidRPr="007C05F5">
        <w:rPr>
          <w:bCs/>
          <w:color w:val="000000" w:themeColor="text1"/>
        </w:rPr>
        <w:t>7</w:t>
      </w:r>
      <w:r w:rsidR="001E1FA3" w:rsidRPr="007C05F5">
        <w:rPr>
          <w:bCs/>
          <w:color w:val="000000" w:themeColor="text1"/>
        </w:rPr>
        <w:br/>
      </w:r>
      <w:r w:rsidR="00B81470" w:rsidRPr="007C05F5">
        <w:rPr>
          <w:color w:val="000000" w:themeColor="text1"/>
        </w:rPr>
        <w:t>OSOBY UCZESTNICZĄCE W REALIZACJI UMOWY</w:t>
      </w:r>
    </w:p>
    <w:p w14:paraId="76D5A8D8" w14:textId="77777777" w:rsidR="00B81470" w:rsidRPr="007C05F5" w:rsidRDefault="00B81470" w:rsidP="00C26B5D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Obowiązki koordynującego sprawy związane z realizacją niniejszej umowy ze strony </w:t>
      </w:r>
      <w:r w:rsidRPr="007C05F5">
        <w:rPr>
          <w:rFonts w:ascii="Arial" w:hAnsi="Arial" w:cs="Arial"/>
          <w:b/>
          <w:color w:val="000000" w:themeColor="text1"/>
        </w:rPr>
        <w:t>Wykonawcy</w:t>
      </w:r>
      <w:r w:rsidRPr="007C05F5">
        <w:rPr>
          <w:rFonts w:ascii="Arial" w:hAnsi="Arial" w:cs="Arial"/>
          <w:color w:val="000000" w:themeColor="text1"/>
        </w:rPr>
        <w:t xml:space="preserve"> pełnić będzie: ………………………………...</w:t>
      </w:r>
    </w:p>
    <w:p w14:paraId="7DBB6C96" w14:textId="16316053" w:rsidR="00B81470" w:rsidRPr="007C05F5" w:rsidRDefault="00B81470" w:rsidP="00C26B5D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Obowiązki koordynującego sprawy związane z realizacją niniejszej umowy ze strony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 xml:space="preserve"> pełnić będzie</w:t>
      </w:r>
      <w:r w:rsidR="00D85F28" w:rsidRPr="007C05F5">
        <w:rPr>
          <w:rFonts w:ascii="Arial" w:hAnsi="Arial" w:cs="Arial"/>
          <w:color w:val="000000" w:themeColor="text1"/>
        </w:rPr>
        <w:t>:</w:t>
      </w:r>
    </w:p>
    <w:p w14:paraId="40211A9D" w14:textId="6DB763DA" w:rsidR="00B749A6" w:rsidRPr="007C05F5" w:rsidRDefault="00645D72" w:rsidP="009A6DB1">
      <w:pPr>
        <w:pStyle w:val="Akapitzlist"/>
        <w:numPr>
          <w:ilvl w:val="4"/>
          <w:numId w:val="13"/>
        </w:numPr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Dominik Jasiński, tel.: +48 697 410 032, e-mail: dominik.jasinski@rzeszowairport.pl</w:t>
      </w:r>
    </w:p>
    <w:p w14:paraId="0D3FEEBE" w14:textId="4A3284A5" w:rsidR="00B81470" w:rsidRPr="007C05F5" w:rsidRDefault="00CE50FC" w:rsidP="001E1FA3">
      <w:pPr>
        <w:pStyle w:val="Nagowekzparagrafem"/>
        <w:rPr>
          <w:color w:val="000000" w:themeColor="text1"/>
          <w:szCs w:val="22"/>
        </w:rPr>
      </w:pPr>
      <w:r w:rsidRPr="007C05F5">
        <w:rPr>
          <w:color w:val="000000" w:themeColor="text1"/>
        </w:rPr>
        <w:t xml:space="preserve">§ </w:t>
      </w:r>
      <w:r w:rsidR="001E1FA3" w:rsidRPr="007C05F5">
        <w:rPr>
          <w:color w:val="000000" w:themeColor="text1"/>
        </w:rPr>
        <w:t>8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  <w:szCs w:val="22"/>
        </w:rPr>
        <w:t>KARY UMOWNE</w:t>
      </w:r>
    </w:p>
    <w:p w14:paraId="68B6A0B3" w14:textId="77777777" w:rsidR="00B81470" w:rsidRPr="007C05F5" w:rsidRDefault="00B81470" w:rsidP="00C26B5D">
      <w:pPr>
        <w:numPr>
          <w:ilvl w:val="1"/>
          <w:numId w:val="2"/>
        </w:numPr>
        <w:tabs>
          <w:tab w:val="left" w:pos="390"/>
          <w:tab w:val="num" w:pos="720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zapłaci </w:t>
      </w:r>
      <w:r w:rsidRPr="007C05F5">
        <w:rPr>
          <w:rFonts w:ascii="Arial" w:hAnsi="Arial" w:cs="Arial"/>
          <w:b/>
          <w:color w:val="000000" w:themeColor="text1"/>
        </w:rPr>
        <w:t>Zamawiającemu</w:t>
      </w:r>
      <w:r w:rsidRPr="007C05F5">
        <w:rPr>
          <w:rFonts w:ascii="Arial" w:hAnsi="Arial" w:cs="Arial"/>
          <w:color w:val="000000" w:themeColor="text1"/>
        </w:rPr>
        <w:t xml:space="preserve"> kary umowne:</w:t>
      </w:r>
    </w:p>
    <w:p w14:paraId="413FE8C7" w14:textId="277DE00B" w:rsidR="00B81470" w:rsidRPr="007C05F5" w:rsidRDefault="00B81470" w:rsidP="00C26B5D">
      <w:pPr>
        <w:pStyle w:val="Akapitzlist"/>
        <w:numPr>
          <w:ilvl w:val="1"/>
          <w:numId w:val="5"/>
        </w:numPr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w wysokości 0,10% wynagrodzenia </w:t>
      </w:r>
      <w:r w:rsidR="009F17D6" w:rsidRPr="007C05F5">
        <w:rPr>
          <w:rFonts w:ascii="Arial" w:hAnsi="Arial" w:cs="Arial"/>
          <w:color w:val="000000" w:themeColor="text1"/>
        </w:rPr>
        <w:t>netto</w:t>
      </w:r>
      <w:r w:rsidRPr="007C05F5">
        <w:rPr>
          <w:rFonts w:ascii="Arial" w:hAnsi="Arial" w:cs="Arial"/>
          <w:color w:val="000000" w:themeColor="text1"/>
        </w:rPr>
        <w:t xml:space="preserve">, określonego w </w:t>
      </w:r>
      <w:r w:rsidR="00CE50FC" w:rsidRPr="007C05F5">
        <w:rPr>
          <w:rFonts w:ascii="Arial" w:hAnsi="Arial" w:cs="Arial"/>
          <w:color w:val="000000" w:themeColor="text1"/>
        </w:rPr>
        <w:t xml:space="preserve">§ </w:t>
      </w:r>
      <w:r w:rsidR="009F46E0" w:rsidRPr="007C05F5">
        <w:rPr>
          <w:rFonts w:ascii="Arial" w:hAnsi="Arial" w:cs="Arial"/>
          <w:color w:val="000000" w:themeColor="text1"/>
        </w:rPr>
        <w:t>6</w:t>
      </w:r>
      <w:r w:rsidRPr="007C05F5">
        <w:rPr>
          <w:rFonts w:ascii="Arial" w:hAnsi="Arial" w:cs="Arial"/>
          <w:color w:val="000000" w:themeColor="text1"/>
        </w:rPr>
        <w:t xml:space="preserve"> ust. </w:t>
      </w:r>
      <w:r w:rsidR="00C27C94" w:rsidRPr="007C05F5">
        <w:rPr>
          <w:rFonts w:ascii="Arial" w:hAnsi="Arial" w:cs="Arial"/>
          <w:color w:val="000000" w:themeColor="text1"/>
        </w:rPr>
        <w:t xml:space="preserve">1 </w:t>
      </w:r>
      <w:r w:rsidRPr="007C05F5">
        <w:rPr>
          <w:rFonts w:ascii="Arial" w:hAnsi="Arial" w:cs="Arial"/>
          <w:color w:val="000000" w:themeColor="text1"/>
        </w:rPr>
        <w:t xml:space="preserve">za każdy dzień </w:t>
      </w:r>
      <w:r w:rsidR="002D7680" w:rsidRPr="007C05F5">
        <w:rPr>
          <w:rFonts w:ascii="Arial" w:hAnsi="Arial" w:cs="Arial"/>
          <w:color w:val="000000" w:themeColor="text1"/>
        </w:rPr>
        <w:t>zwłoki</w:t>
      </w:r>
      <w:r w:rsidRPr="007C05F5">
        <w:rPr>
          <w:rFonts w:ascii="Arial" w:hAnsi="Arial" w:cs="Arial"/>
          <w:color w:val="000000" w:themeColor="text1"/>
        </w:rPr>
        <w:t xml:space="preserve"> w</w:t>
      </w:r>
      <w:r w:rsidR="00F05098" w:rsidRPr="007C05F5">
        <w:rPr>
          <w:rFonts w:ascii="Arial" w:hAnsi="Arial" w:cs="Arial"/>
          <w:color w:val="000000" w:themeColor="text1"/>
        </w:rPr>
        <w:t> </w:t>
      </w:r>
      <w:r w:rsidRPr="007C05F5">
        <w:rPr>
          <w:rFonts w:ascii="Arial" w:hAnsi="Arial" w:cs="Arial"/>
          <w:color w:val="000000" w:themeColor="text1"/>
        </w:rPr>
        <w:t xml:space="preserve">stosunku do terminu </w:t>
      </w:r>
      <w:proofErr w:type="gramStart"/>
      <w:r w:rsidRPr="007C05F5">
        <w:rPr>
          <w:rFonts w:ascii="Arial" w:hAnsi="Arial" w:cs="Arial"/>
          <w:color w:val="000000" w:themeColor="text1"/>
        </w:rPr>
        <w:t>wykonania  określon</w:t>
      </w:r>
      <w:r w:rsidR="00C27C94" w:rsidRPr="007C05F5">
        <w:rPr>
          <w:rFonts w:ascii="Arial" w:hAnsi="Arial" w:cs="Arial"/>
          <w:color w:val="000000" w:themeColor="text1"/>
        </w:rPr>
        <w:t>ego</w:t>
      </w:r>
      <w:proofErr w:type="gramEnd"/>
      <w:r w:rsidRPr="007C05F5">
        <w:rPr>
          <w:rFonts w:ascii="Arial" w:hAnsi="Arial" w:cs="Arial"/>
          <w:color w:val="000000" w:themeColor="text1"/>
        </w:rPr>
        <w:t xml:space="preserve"> w </w:t>
      </w:r>
      <w:r w:rsidR="00CE50FC" w:rsidRPr="007C05F5">
        <w:rPr>
          <w:rFonts w:ascii="Arial" w:hAnsi="Arial" w:cs="Arial"/>
          <w:color w:val="000000" w:themeColor="text1"/>
        </w:rPr>
        <w:t xml:space="preserve">§ </w:t>
      </w:r>
      <w:r w:rsidRPr="007C05F5">
        <w:rPr>
          <w:rFonts w:ascii="Arial" w:hAnsi="Arial" w:cs="Arial"/>
          <w:color w:val="000000" w:themeColor="text1"/>
        </w:rPr>
        <w:t>3;</w:t>
      </w:r>
    </w:p>
    <w:p w14:paraId="0CDB2A86" w14:textId="25F8CC7F" w:rsidR="00B81470" w:rsidRPr="007C05F5" w:rsidRDefault="00B81470" w:rsidP="00C26B5D">
      <w:pPr>
        <w:numPr>
          <w:ilvl w:val="1"/>
          <w:numId w:val="2"/>
        </w:numPr>
        <w:tabs>
          <w:tab w:val="clear" w:pos="1647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wyraża zgodę na potrącanie kar umownych bezpośrednio z faktury </w:t>
      </w:r>
      <w:r w:rsidRPr="007C05F5">
        <w:rPr>
          <w:rFonts w:ascii="Arial" w:hAnsi="Arial" w:cs="Arial"/>
          <w:b/>
          <w:color w:val="000000" w:themeColor="text1"/>
        </w:rPr>
        <w:t>Wykonawcy</w:t>
      </w:r>
      <w:r w:rsidR="005B19BF" w:rsidRPr="007C05F5">
        <w:rPr>
          <w:rFonts w:ascii="Arial" w:hAnsi="Arial" w:cs="Arial"/>
          <w:strike/>
          <w:color w:val="000000" w:themeColor="text1"/>
        </w:rPr>
        <w:t>;</w:t>
      </w:r>
    </w:p>
    <w:p w14:paraId="4EFB1ACA" w14:textId="77777777" w:rsidR="00B81470" w:rsidRPr="007C05F5" w:rsidRDefault="00B81470" w:rsidP="00C26B5D">
      <w:pPr>
        <w:numPr>
          <w:ilvl w:val="1"/>
          <w:numId w:val="2"/>
        </w:numPr>
        <w:tabs>
          <w:tab w:val="clear" w:pos="1647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Zamawiający</w:t>
      </w:r>
      <w:r w:rsidRPr="007C05F5">
        <w:rPr>
          <w:rFonts w:ascii="Arial" w:hAnsi="Arial" w:cs="Arial"/>
          <w:color w:val="000000" w:themeColor="text1"/>
        </w:rPr>
        <w:t xml:space="preserve"> zastrzega sobie prawo dochodzenia odszkodowania na zasadach ogólnych kodeksu cywilnego, niezależnie od naliczonych kar umownych.</w:t>
      </w:r>
    </w:p>
    <w:p w14:paraId="1C293B66" w14:textId="0E49FE0F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847788" w:rsidRPr="007C05F5">
        <w:rPr>
          <w:color w:val="000000" w:themeColor="text1"/>
        </w:rPr>
        <w:t>9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</w:rPr>
        <w:t>ODSTĄPIENIE OD UMOWY</w:t>
      </w:r>
    </w:p>
    <w:p w14:paraId="74D87545" w14:textId="77777777" w:rsidR="00B81470" w:rsidRPr="007C05F5" w:rsidRDefault="00B81470" w:rsidP="00C26B5D">
      <w:pPr>
        <w:pStyle w:val="Tekstpodstawowy2"/>
        <w:numPr>
          <w:ilvl w:val="0"/>
          <w:numId w:val="6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Zamawiającemu</w:t>
      </w:r>
      <w:r w:rsidRPr="007C05F5">
        <w:rPr>
          <w:rFonts w:ascii="Arial" w:hAnsi="Arial" w:cs="Arial"/>
          <w:color w:val="000000" w:themeColor="text1"/>
        </w:rPr>
        <w:t xml:space="preserve"> przysługuje prawo do odstąpienia od umowy w przypadku:</w:t>
      </w:r>
    </w:p>
    <w:p w14:paraId="2F17C144" w14:textId="77777777" w:rsidR="00B81470" w:rsidRPr="007C05F5" w:rsidRDefault="00B81470" w:rsidP="00C26B5D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wydania nakazu zajęcia majątku </w:t>
      </w:r>
      <w:r w:rsidRPr="007C05F5">
        <w:rPr>
          <w:rFonts w:ascii="Arial" w:hAnsi="Arial" w:cs="Arial"/>
          <w:b/>
          <w:color w:val="000000" w:themeColor="text1"/>
        </w:rPr>
        <w:t>Wykonawcy</w:t>
      </w:r>
      <w:r w:rsidRPr="007C05F5">
        <w:rPr>
          <w:rFonts w:ascii="Arial" w:hAnsi="Arial" w:cs="Arial"/>
          <w:color w:val="000000" w:themeColor="text1"/>
        </w:rPr>
        <w:t>,</w:t>
      </w:r>
    </w:p>
    <w:p w14:paraId="3D5E2871" w14:textId="77777777" w:rsidR="00B81470" w:rsidRPr="007C05F5" w:rsidRDefault="00B81470" w:rsidP="00C26B5D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uporczywego naruszania istotnych postanowień Umowy. </w:t>
      </w:r>
    </w:p>
    <w:p w14:paraId="60424F9D" w14:textId="1DEE695E" w:rsidR="00B81470" w:rsidRPr="007C05F5" w:rsidRDefault="00B81470" w:rsidP="00C26B5D">
      <w:pPr>
        <w:numPr>
          <w:ilvl w:val="0"/>
          <w:numId w:val="6"/>
        </w:numPr>
        <w:tabs>
          <w:tab w:val="clear" w:pos="720"/>
          <w:tab w:val="left" w:pos="-2410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Odstąpienie od umowy powinno nastąpić w formie pisemnej pod rygorem nieważności </w:t>
      </w:r>
      <w:r w:rsidR="002D7680" w:rsidRPr="007C05F5">
        <w:rPr>
          <w:rFonts w:ascii="Arial" w:hAnsi="Arial" w:cs="Arial"/>
          <w:color w:val="000000" w:themeColor="text1"/>
        </w:rPr>
        <w:t>i powinno zawierać uzasadnienie i zostać zrealizowane w terminie 30 dni od zaistnienia przesłanek do odstąpienia.</w:t>
      </w:r>
    </w:p>
    <w:p w14:paraId="2A859C9C" w14:textId="03C3BB48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>1</w:t>
      </w:r>
      <w:r w:rsidR="00847788" w:rsidRPr="007C05F5">
        <w:rPr>
          <w:color w:val="000000" w:themeColor="text1"/>
        </w:rPr>
        <w:t>0</w:t>
      </w:r>
      <w:r w:rsidR="001E1FA3" w:rsidRPr="007C05F5">
        <w:rPr>
          <w:color w:val="000000" w:themeColor="text1"/>
        </w:rPr>
        <w:br/>
      </w:r>
      <w:r w:rsidR="00B81470" w:rsidRPr="007C05F5">
        <w:rPr>
          <w:color w:val="000000" w:themeColor="text1"/>
        </w:rPr>
        <w:t>ZMIANY W UMOWIE</w:t>
      </w:r>
    </w:p>
    <w:p w14:paraId="62D5C790" w14:textId="77777777" w:rsidR="00B81470" w:rsidRPr="007C05F5" w:rsidRDefault="00B81470" w:rsidP="00E06C0C">
      <w:pPr>
        <w:pStyle w:val="Akapitzlist"/>
        <w:numPr>
          <w:ilvl w:val="3"/>
          <w:numId w:val="1"/>
        </w:numPr>
        <w:tabs>
          <w:tab w:val="num" w:pos="426"/>
        </w:tabs>
        <w:spacing w:after="0"/>
        <w:ind w:left="426" w:right="84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Zamawiający</w:t>
      </w:r>
      <w:r w:rsidRPr="007C05F5">
        <w:rPr>
          <w:rFonts w:ascii="Arial" w:hAnsi="Arial" w:cs="Arial"/>
          <w:color w:val="000000" w:themeColor="text1"/>
        </w:rPr>
        <w:t xml:space="preserve"> dopuszcza możliwość dokonania zmian postanowień niniejszej umowy oraz określa warunki takiej zmiany, tj.:</w:t>
      </w:r>
    </w:p>
    <w:p w14:paraId="3E55D6AC" w14:textId="13D50AC3" w:rsidR="00B81470" w:rsidRPr="007C05F5" w:rsidRDefault="00B81470" w:rsidP="003B51B0">
      <w:pPr>
        <w:pStyle w:val="Teksttreci0"/>
        <w:shd w:val="clear" w:color="auto" w:fill="auto"/>
        <w:spacing w:before="0" w:line="276" w:lineRule="auto"/>
        <w:ind w:left="426" w:firstLine="0"/>
        <w:jc w:val="both"/>
        <w:rPr>
          <w:rFonts w:ascii="Arial" w:hAnsi="Arial" w:cs="Arial"/>
          <w:color w:val="000000" w:themeColor="text1"/>
          <w:u w:val="single"/>
        </w:rPr>
      </w:pPr>
      <w:r w:rsidRPr="007C05F5">
        <w:rPr>
          <w:rFonts w:ascii="Arial" w:hAnsi="Arial" w:cs="Arial"/>
          <w:color w:val="000000" w:themeColor="text1"/>
          <w:u w:val="single"/>
        </w:rPr>
        <w:t>1.1</w:t>
      </w:r>
      <w:r w:rsidR="00D70F82" w:rsidRPr="007C05F5">
        <w:rPr>
          <w:rFonts w:ascii="Arial" w:hAnsi="Arial" w:cs="Arial"/>
          <w:color w:val="000000" w:themeColor="text1"/>
          <w:u w:val="single"/>
        </w:rPr>
        <w:t>.</w:t>
      </w:r>
      <w:r w:rsidR="00CE50FC" w:rsidRPr="007C05F5">
        <w:rPr>
          <w:rFonts w:ascii="Arial" w:hAnsi="Arial" w:cs="Arial"/>
          <w:color w:val="000000" w:themeColor="text1"/>
          <w:u w:val="single"/>
        </w:rPr>
        <w:t xml:space="preserve"> </w:t>
      </w:r>
      <w:bookmarkStart w:id="0" w:name="_Hlk144210944"/>
      <w:r w:rsidRPr="007C05F5">
        <w:rPr>
          <w:rFonts w:ascii="Arial" w:hAnsi="Arial" w:cs="Arial"/>
          <w:color w:val="000000" w:themeColor="text1"/>
          <w:u w:val="single"/>
        </w:rPr>
        <w:t>W zakresie terminu wykonania zamówienia</w:t>
      </w:r>
      <w:bookmarkEnd w:id="0"/>
      <w:r w:rsidRPr="007C05F5">
        <w:rPr>
          <w:rFonts w:ascii="Arial" w:hAnsi="Arial" w:cs="Arial"/>
          <w:color w:val="000000" w:themeColor="text1"/>
          <w:u w:val="single"/>
        </w:rPr>
        <w:t>:</w:t>
      </w:r>
    </w:p>
    <w:p w14:paraId="7E196BE2" w14:textId="77777777" w:rsidR="00B81470" w:rsidRPr="007C05F5" w:rsidRDefault="00B81470" w:rsidP="00C26B5D">
      <w:pPr>
        <w:pStyle w:val="Teksttreci0"/>
        <w:widowControl/>
        <w:numPr>
          <w:ilvl w:val="0"/>
          <w:numId w:val="10"/>
        </w:numPr>
        <w:shd w:val="clear" w:color="auto" w:fill="auto"/>
        <w:spacing w:before="0" w:line="276" w:lineRule="auto"/>
        <w:ind w:left="1134" w:right="-2" w:hanging="284"/>
        <w:jc w:val="both"/>
        <w:rPr>
          <w:rFonts w:ascii="Arial" w:hAnsi="Arial" w:cs="Arial"/>
          <w:color w:val="000000" w:themeColor="text1"/>
        </w:rPr>
      </w:pPr>
      <w:bookmarkStart w:id="1" w:name="_Hlk144211278"/>
      <w:r w:rsidRPr="007C05F5">
        <w:rPr>
          <w:rFonts w:ascii="Arial" w:hAnsi="Arial" w:cs="Arial"/>
          <w:color w:val="000000" w:themeColor="text1"/>
        </w:rPr>
        <w:t xml:space="preserve">konieczność wykonania prac dodatkowych przez </w:t>
      </w:r>
      <w:r w:rsidRPr="007C05F5">
        <w:rPr>
          <w:rFonts w:ascii="Arial" w:hAnsi="Arial" w:cs="Arial"/>
          <w:b/>
          <w:color w:val="000000" w:themeColor="text1"/>
        </w:rPr>
        <w:t>Wykonawcę</w:t>
      </w:r>
      <w:r w:rsidRPr="007C05F5">
        <w:rPr>
          <w:rFonts w:ascii="Arial" w:hAnsi="Arial" w:cs="Arial"/>
          <w:color w:val="000000" w:themeColor="text1"/>
        </w:rPr>
        <w:t>,</w:t>
      </w:r>
    </w:p>
    <w:p w14:paraId="304CB06B" w14:textId="77777777" w:rsidR="00B81470" w:rsidRPr="007C05F5" w:rsidRDefault="00B81470" w:rsidP="00C26B5D">
      <w:pPr>
        <w:pStyle w:val="Teksttreci0"/>
        <w:widowControl/>
        <w:numPr>
          <w:ilvl w:val="0"/>
          <w:numId w:val="10"/>
        </w:numPr>
        <w:shd w:val="clear" w:color="auto" w:fill="auto"/>
        <w:spacing w:before="0" w:line="276" w:lineRule="auto"/>
        <w:ind w:left="1134" w:right="-2" w:hanging="284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zmiany przepisów powodujących konieczność uzyskania dokumentów, które te przepisy narzucają,</w:t>
      </w:r>
    </w:p>
    <w:p w14:paraId="0918C155" w14:textId="77777777" w:rsidR="00B81470" w:rsidRPr="007C05F5" w:rsidRDefault="00B81470" w:rsidP="00C26B5D">
      <w:pPr>
        <w:pStyle w:val="Teksttreci0"/>
        <w:widowControl/>
        <w:numPr>
          <w:ilvl w:val="0"/>
          <w:numId w:val="10"/>
        </w:numPr>
        <w:shd w:val="clear" w:color="auto" w:fill="auto"/>
        <w:spacing w:before="0" w:line="276" w:lineRule="auto"/>
        <w:ind w:left="1134" w:right="-2" w:hanging="284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wystąpienie przypadków losowych,</w:t>
      </w:r>
    </w:p>
    <w:bookmarkEnd w:id="1"/>
    <w:p w14:paraId="15BD7FCC" w14:textId="6F0A86AC" w:rsidR="00B81470" w:rsidRPr="007C05F5" w:rsidRDefault="00B81470" w:rsidP="003B51B0">
      <w:pPr>
        <w:pStyle w:val="Teksttreci0"/>
        <w:shd w:val="clear" w:color="auto" w:fill="auto"/>
        <w:spacing w:before="0" w:line="276" w:lineRule="auto"/>
        <w:ind w:left="426" w:firstLine="0"/>
        <w:jc w:val="both"/>
        <w:rPr>
          <w:rFonts w:ascii="Arial" w:hAnsi="Arial" w:cs="Arial"/>
          <w:color w:val="000000" w:themeColor="text1"/>
          <w:u w:val="single"/>
        </w:rPr>
      </w:pPr>
      <w:r w:rsidRPr="007C05F5">
        <w:rPr>
          <w:rFonts w:ascii="Arial" w:hAnsi="Arial" w:cs="Arial"/>
          <w:color w:val="000000" w:themeColor="text1"/>
          <w:u w:val="single"/>
        </w:rPr>
        <w:t>1.2</w:t>
      </w:r>
      <w:r w:rsidR="00D70F82" w:rsidRPr="007C05F5">
        <w:rPr>
          <w:rFonts w:ascii="Arial" w:hAnsi="Arial" w:cs="Arial"/>
          <w:color w:val="000000" w:themeColor="text1"/>
          <w:u w:val="single"/>
        </w:rPr>
        <w:t>.</w:t>
      </w:r>
      <w:r w:rsidR="00CE50FC" w:rsidRPr="007C05F5">
        <w:rPr>
          <w:rFonts w:ascii="Arial" w:hAnsi="Arial" w:cs="Arial"/>
          <w:color w:val="000000" w:themeColor="text1"/>
          <w:u w:val="single"/>
        </w:rPr>
        <w:t xml:space="preserve"> </w:t>
      </w:r>
      <w:bookmarkStart w:id="2" w:name="_Hlk144212837"/>
      <w:r w:rsidRPr="007C05F5">
        <w:rPr>
          <w:rFonts w:ascii="Arial" w:hAnsi="Arial" w:cs="Arial"/>
          <w:color w:val="000000" w:themeColor="text1"/>
          <w:u w:val="single"/>
        </w:rPr>
        <w:t>W zakresie terminów płatności, zmiany wynagrodzenia i inne:</w:t>
      </w:r>
      <w:bookmarkEnd w:id="2"/>
    </w:p>
    <w:p w14:paraId="21DC6524" w14:textId="77777777" w:rsidR="00B81470" w:rsidRPr="007C05F5" w:rsidRDefault="00B81470" w:rsidP="00C26B5D">
      <w:pPr>
        <w:pStyle w:val="Teksttreci0"/>
        <w:widowControl/>
        <w:numPr>
          <w:ilvl w:val="0"/>
          <w:numId w:val="11"/>
        </w:numPr>
        <w:shd w:val="clear" w:color="auto" w:fill="auto"/>
        <w:tabs>
          <w:tab w:val="left" w:pos="-2127"/>
        </w:tabs>
        <w:spacing w:before="0" w:line="276" w:lineRule="auto"/>
        <w:ind w:left="1134" w:right="-2" w:hanging="284"/>
        <w:jc w:val="both"/>
        <w:rPr>
          <w:rFonts w:ascii="Arial" w:hAnsi="Arial" w:cs="Arial"/>
          <w:color w:val="000000" w:themeColor="text1"/>
        </w:rPr>
      </w:pPr>
      <w:bookmarkStart w:id="3" w:name="_Hlk144212859"/>
      <w:r w:rsidRPr="007C05F5">
        <w:rPr>
          <w:rFonts w:ascii="Arial" w:hAnsi="Arial" w:cs="Arial"/>
          <w:color w:val="000000" w:themeColor="text1"/>
        </w:rPr>
        <w:t>zmiany przepisów powodujących konieczność innych rozwiązań niż zakładano w opisie przedmiotu zamówienia,</w:t>
      </w:r>
    </w:p>
    <w:p w14:paraId="1F20DA1E" w14:textId="77777777" w:rsidR="00B81470" w:rsidRPr="007C05F5" w:rsidRDefault="00B81470" w:rsidP="00C26B5D">
      <w:pPr>
        <w:pStyle w:val="Teksttreci0"/>
        <w:widowControl/>
        <w:numPr>
          <w:ilvl w:val="0"/>
          <w:numId w:val="11"/>
        </w:numPr>
        <w:shd w:val="clear" w:color="auto" w:fill="auto"/>
        <w:tabs>
          <w:tab w:val="left" w:pos="-2127"/>
        </w:tabs>
        <w:spacing w:before="0" w:line="276" w:lineRule="auto"/>
        <w:ind w:left="1134" w:right="-2" w:hanging="284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 zmiany urzędowej stawki podatku VAT,</w:t>
      </w:r>
    </w:p>
    <w:p w14:paraId="4A5C61AD" w14:textId="481D8F07" w:rsidR="00B81470" w:rsidRPr="007C05F5" w:rsidRDefault="00B81470" w:rsidP="00C26B5D">
      <w:pPr>
        <w:pStyle w:val="Teksttreci0"/>
        <w:widowControl/>
        <w:numPr>
          <w:ilvl w:val="0"/>
          <w:numId w:val="11"/>
        </w:numPr>
        <w:shd w:val="clear" w:color="auto" w:fill="auto"/>
        <w:tabs>
          <w:tab w:val="left" w:pos="-2127"/>
        </w:tabs>
        <w:spacing w:before="0" w:line="276" w:lineRule="auto"/>
        <w:ind w:left="1134" w:right="-2" w:hanging="284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wystąpienie niezależnych od stron okoliczności powodujących zmiany w wysokości wynagrodzeni</w:t>
      </w:r>
      <w:r w:rsidR="002030E5" w:rsidRPr="007C05F5">
        <w:rPr>
          <w:rFonts w:ascii="Arial" w:hAnsi="Arial" w:cs="Arial"/>
          <w:color w:val="000000" w:themeColor="text1"/>
        </w:rPr>
        <w:t>a</w:t>
      </w:r>
      <w:r w:rsidRPr="007C05F5">
        <w:rPr>
          <w:rFonts w:ascii="Arial" w:hAnsi="Arial" w:cs="Arial"/>
          <w:color w:val="000000" w:themeColor="text1"/>
        </w:rPr>
        <w:t>.</w:t>
      </w:r>
    </w:p>
    <w:p w14:paraId="551C0D34" w14:textId="77777777" w:rsidR="00B81470" w:rsidRPr="007C05F5" w:rsidRDefault="00B81470" w:rsidP="003B51B0">
      <w:pPr>
        <w:widowControl w:val="0"/>
        <w:autoSpaceDE w:val="0"/>
        <w:autoSpaceDN w:val="0"/>
        <w:adjustRightInd w:val="0"/>
        <w:spacing w:after="0"/>
        <w:ind w:left="454"/>
        <w:jc w:val="both"/>
        <w:rPr>
          <w:rFonts w:ascii="Arial" w:hAnsi="Arial" w:cs="Arial"/>
          <w:color w:val="000000" w:themeColor="text1"/>
        </w:rPr>
      </w:pPr>
      <w:bookmarkStart w:id="4" w:name="_Hlk144213309"/>
      <w:bookmarkEnd w:id="3"/>
      <w:r w:rsidRPr="007C05F5">
        <w:rPr>
          <w:rFonts w:ascii="Arial" w:hAnsi="Arial" w:cs="Arial"/>
          <w:color w:val="000000" w:themeColor="text1"/>
        </w:rPr>
        <w:lastRenderedPageBreak/>
        <w:t xml:space="preserve">Wszystkie powyższe postanowienia stanowią katalog zmian, na które </w:t>
      </w:r>
      <w:r w:rsidRPr="007C05F5">
        <w:rPr>
          <w:rFonts w:ascii="Arial" w:hAnsi="Arial" w:cs="Arial"/>
          <w:b/>
          <w:color w:val="000000" w:themeColor="text1"/>
        </w:rPr>
        <w:t>Zamawiający</w:t>
      </w:r>
      <w:r w:rsidRPr="007C05F5">
        <w:rPr>
          <w:rFonts w:ascii="Arial" w:hAnsi="Arial" w:cs="Arial"/>
          <w:color w:val="000000" w:themeColor="text1"/>
        </w:rPr>
        <w:t xml:space="preserve"> może wyrazić zgodę. Nie stanowią jednocześnie zobowiązania do wyrażenia takiej zgody</w:t>
      </w:r>
      <w:bookmarkEnd w:id="4"/>
      <w:r w:rsidRPr="007C05F5">
        <w:rPr>
          <w:rFonts w:ascii="Arial" w:hAnsi="Arial" w:cs="Arial"/>
          <w:color w:val="000000" w:themeColor="text1"/>
        </w:rPr>
        <w:t>.</w:t>
      </w:r>
    </w:p>
    <w:p w14:paraId="30335830" w14:textId="77777777" w:rsidR="00B81470" w:rsidRPr="007C05F5" w:rsidRDefault="00B81470" w:rsidP="00E06C0C">
      <w:pPr>
        <w:pStyle w:val="Akapitzlist"/>
        <w:numPr>
          <w:ilvl w:val="3"/>
          <w:numId w:val="1"/>
        </w:numPr>
        <w:tabs>
          <w:tab w:val="num" w:pos="480"/>
        </w:tabs>
        <w:spacing w:after="0"/>
        <w:ind w:left="480" w:hanging="480"/>
        <w:contextualSpacing/>
        <w:jc w:val="both"/>
        <w:textAlignment w:val="top"/>
        <w:rPr>
          <w:rFonts w:ascii="Arial" w:hAnsi="Arial" w:cs="Arial"/>
          <w:bCs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W przypadku zaistnienia okoliczności określonych w ust. 1 ulegną zmianie stosowne zapisy umowy regulujące te kwestie. Wszelkie zmiany i uzupełnienia treści umowy wymagają formy pisemnej w postaci aneksu </w:t>
      </w:r>
      <w:r w:rsidRPr="007C05F5">
        <w:rPr>
          <w:rFonts w:ascii="Arial" w:hAnsi="Arial" w:cs="Arial"/>
          <w:bCs/>
          <w:color w:val="000000" w:themeColor="text1"/>
        </w:rPr>
        <w:t>pod rygorem nieważności.</w:t>
      </w:r>
    </w:p>
    <w:p w14:paraId="7979F93F" w14:textId="6FBFB5BE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>1</w:t>
      </w:r>
      <w:r w:rsidR="00847788" w:rsidRPr="007C05F5">
        <w:rPr>
          <w:color w:val="000000" w:themeColor="text1"/>
        </w:rPr>
        <w:t>1</w:t>
      </w:r>
      <w:r w:rsidR="00BD757F" w:rsidRPr="00BD757F">
        <w:rPr>
          <w:color w:val="000000" w:themeColor="text1"/>
        </w:rPr>
        <w:t xml:space="preserve"> </w:t>
      </w:r>
      <w:r w:rsidR="00BD757F">
        <w:rPr>
          <w:color w:val="000000" w:themeColor="text1"/>
        </w:rPr>
        <w:br/>
      </w:r>
      <w:r w:rsidR="00BD757F" w:rsidRPr="007C05F5">
        <w:rPr>
          <w:color w:val="000000" w:themeColor="text1"/>
        </w:rPr>
        <w:t>POSTANOWIENIA KOŃCOWE</w:t>
      </w:r>
    </w:p>
    <w:p w14:paraId="575BD00F" w14:textId="77777777" w:rsidR="00B81470" w:rsidRPr="007C05F5" w:rsidRDefault="00B81470" w:rsidP="00C26B5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bookmarkStart w:id="5" w:name="_Hlk144213767"/>
      <w:r w:rsidRPr="007C05F5">
        <w:rPr>
          <w:rFonts w:ascii="Arial" w:hAnsi="Arial" w:cs="Arial"/>
          <w:color w:val="000000" w:themeColor="text1"/>
        </w:rPr>
        <w:t>W sprawach nieuregulowanych w niniejszej umowie mają zastosowanie odpowiednie przepisy Kodeksu Cywilnego.</w:t>
      </w:r>
    </w:p>
    <w:p w14:paraId="7849B81F" w14:textId="77777777" w:rsidR="00B81470" w:rsidRPr="007C05F5" w:rsidRDefault="00B81470" w:rsidP="00C26B5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Przeniesienie przez Wykonawcę praw i obowiązków wynikających z niniejszej Umowy, wymaga pisemnej zgody Zamawiającego pod rygorem nieważności.</w:t>
      </w:r>
    </w:p>
    <w:p w14:paraId="34520054" w14:textId="6726662E" w:rsidR="00B81470" w:rsidRPr="007C05F5" w:rsidRDefault="00B81470" w:rsidP="00C26B5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Wszelkie pisma, listy polecone i powiadomienia wysyłane przez strony na adresy siedzib wskazane w umowie, będą uznane za doręczone. W razie zmiany adresu, strona listem poleconym powiadomi o zmianie adresu doręczenia, pod rygorem uznania wysłanej korespondencji na wskazany adres w umowie za dostarczoną. </w:t>
      </w:r>
      <w:bookmarkEnd w:id="5"/>
    </w:p>
    <w:p w14:paraId="48E36231" w14:textId="1968140A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>1</w:t>
      </w:r>
      <w:r w:rsidR="00847788" w:rsidRPr="007C05F5">
        <w:rPr>
          <w:color w:val="000000" w:themeColor="text1"/>
        </w:rPr>
        <w:t>2</w:t>
      </w:r>
    </w:p>
    <w:p w14:paraId="563ADD2C" w14:textId="77777777" w:rsidR="00B81470" w:rsidRPr="007C05F5" w:rsidRDefault="00B81470" w:rsidP="003B51B0">
      <w:pPr>
        <w:pStyle w:val="Tekstpodstawowy2"/>
        <w:spacing w:after="0" w:line="276" w:lineRule="auto"/>
        <w:rPr>
          <w:rFonts w:ascii="Arial" w:hAnsi="Arial" w:cs="Arial"/>
          <w:color w:val="000000" w:themeColor="text1"/>
        </w:rPr>
      </w:pPr>
      <w:bookmarkStart w:id="6" w:name="_Hlk144214031"/>
      <w:r w:rsidRPr="007C05F5">
        <w:rPr>
          <w:rFonts w:ascii="Arial" w:hAnsi="Arial" w:cs="Arial"/>
          <w:b/>
          <w:color w:val="000000" w:themeColor="text1"/>
        </w:rPr>
        <w:t>Wykonawca</w:t>
      </w:r>
      <w:r w:rsidRPr="007C05F5">
        <w:rPr>
          <w:rFonts w:ascii="Arial" w:hAnsi="Arial" w:cs="Arial"/>
          <w:color w:val="000000" w:themeColor="text1"/>
        </w:rPr>
        <w:t xml:space="preserve"> oświadcza, że przy realizacji przedmiotu umowy nie będzie zatrudniał pracowników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>, bez jego zgody</w:t>
      </w:r>
      <w:bookmarkEnd w:id="6"/>
      <w:r w:rsidRPr="007C05F5">
        <w:rPr>
          <w:rFonts w:ascii="Arial" w:hAnsi="Arial" w:cs="Arial"/>
          <w:color w:val="000000" w:themeColor="text1"/>
        </w:rPr>
        <w:t>.</w:t>
      </w:r>
    </w:p>
    <w:p w14:paraId="620F4F0E" w14:textId="413B93DA" w:rsidR="00B81470" w:rsidRPr="007C05F5" w:rsidRDefault="00CE50FC" w:rsidP="003B51B0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7C05F5">
        <w:rPr>
          <w:rFonts w:ascii="Arial" w:hAnsi="Arial" w:cs="Arial"/>
          <w:b/>
          <w:bCs/>
          <w:color w:val="000000" w:themeColor="text1"/>
        </w:rPr>
        <w:t xml:space="preserve">§ </w:t>
      </w:r>
      <w:r w:rsidR="00B81470" w:rsidRPr="007C05F5">
        <w:rPr>
          <w:rFonts w:ascii="Arial" w:hAnsi="Arial" w:cs="Arial"/>
          <w:b/>
          <w:bCs/>
          <w:color w:val="000000" w:themeColor="text1"/>
        </w:rPr>
        <w:t>1</w:t>
      </w:r>
      <w:r w:rsidR="00847788" w:rsidRPr="007C05F5">
        <w:rPr>
          <w:rFonts w:ascii="Arial" w:hAnsi="Arial" w:cs="Arial"/>
          <w:b/>
          <w:bCs/>
          <w:color w:val="000000" w:themeColor="text1"/>
        </w:rPr>
        <w:t>3</w:t>
      </w:r>
    </w:p>
    <w:p w14:paraId="0058A541" w14:textId="77777777" w:rsidR="00B81470" w:rsidRPr="007C05F5" w:rsidRDefault="00B81470" w:rsidP="003B51B0">
      <w:pPr>
        <w:tabs>
          <w:tab w:val="left" w:pos="360"/>
        </w:tabs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Wszelkie spory, mogące wyniknąć z tytułu niniejszej umowy, będą rozstrzygane przez sąd właściwy miejscowo dla siedziby </w:t>
      </w:r>
      <w:r w:rsidRPr="007C05F5">
        <w:rPr>
          <w:rFonts w:ascii="Arial" w:hAnsi="Arial" w:cs="Arial"/>
          <w:b/>
          <w:color w:val="000000" w:themeColor="text1"/>
        </w:rPr>
        <w:t>Zamawiającego</w:t>
      </w:r>
      <w:r w:rsidRPr="007C05F5">
        <w:rPr>
          <w:rFonts w:ascii="Arial" w:hAnsi="Arial" w:cs="Arial"/>
          <w:color w:val="000000" w:themeColor="text1"/>
        </w:rPr>
        <w:t>.</w:t>
      </w:r>
    </w:p>
    <w:p w14:paraId="1A4813F2" w14:textId="1BD11062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>1</w:t>
      </w:r>
      <w:r w:rsidR="00847788" w:rsidRPr="007C05F5">
        <w:rPr>
          <w:color w:val="000000" w:themeColor="text1"/>
        </w:rPr>
        <w:t>4</w:t>
      </w:r>
    </w:p>
    <w:p w14:paraId="5A31DDCA" w14:textId="77777777" w:rsidR="00B81470" w:rsidRPr="007C05F5" w:rsidRDefault="00B81470" w:rsidP="003B51B0">
      <w:p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Umowa została sporządzona w 2 jednobrzmiących egzemplarzach po 1 egz. dla każdej ze stron.</w:t>
      </w:r>
    </w:p>
    <w:p w14:paraId="46167509" w14:textId="77777777" w:rsidR="00B81470" w:rsidRPr="007C05F5" w:rsidRDefault="00B81470" w:rsidP="003B51B0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694AE43" w14:textId="297000FA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B81470" w:rsidRPr="007C05F5">
        <w:rPr>
          <w:color w:val="000000" w:themeColor="text1"/>
        </w:rPr>
        <w:t>1</w:t>
      </w:r>
      <w:r w:rsidR="00847788" w:rsidRPr="007C05F5">
        <w:rPr>
          <w:color w:val="000000" w:themeColor="text1"/>
        </w:rPr>
        <w:t>5</w:t>
      </w:r>
    </w:p>
    <w:p w14:paraId="70EE31EE" w14:textId="77777777" w:rsidR="00B81470" w:rsidRPr="007C05F5" w:rsidRDefault="00B81470" w:rsidP="003B51B0">
      <w:pPr>
        <w:spacing w:after="0"/>
        <w:jc w:val="both"/>
        <w:rPr>
          <w:rFonts w:ascii="Arial" w:hAnsi="Arial" w:cs="Arial"/>
          <w:color w:val="000000" w:themeColor="text1"/>
        </w:rPr>
      </w:pPr>
      <w:bookmarkStart w:id="7" w:name="_Hlk144214065"/>
      <w:r w:rsidRPr="007C05F5">
        <w:rPr>
          <w:rFonts w:ascii="Arial" w:hAnsi="Arial" w:cs="Arial"/>
          <w:color w:val="000000" w:themeColor="text1"/>
        </w:rPr>
        <w:t xml:space="preserve">W przypadku jakichkolwiek rozbieżności pomiędzy złożoną przez </w:t>
      </w:r>
      <w:r w:rsidRPr="007C05F5">
        <w:rPr>
          <w:rFonts w:ascii="Arial" w:hAnsi="Arial" w:cs="Arial"/>
          <w:b/>
          <w:color w:val="000000" w:themeColor="text1"/>
        </w:rPr>
        <w:t>Wykonawcę</w:t>
      </w:r>
      <w:r w:rsidRPr="007C05F5">
        <w:rPr>
          <w:rFonts w:ascii="Arial" w:hAnsi="Arial" w:cs="Arial"/>
          <w:color w:val="000000" w:themeColor="text1"/>
        </w:rPr>
        <w:t xml:space="preserve"> ofertą, a postanowieniami niniejszej umowy, strony uzgadniają, że decydujące są postanowienia umowy.</w:t>
      </w:r>
    </w:p>
    <w:bookmarkEnd w:id="7"/>
    <w:p w14:paraId="1F97AE3F" w14:textId="77777777" w:rsidR="00A7793C" w:rsidRDefault="00A7793C">
      <w:pPr>
        <w:spacing w:after="0" w:line="240" w:lineRule="auto"/>
        <w:rPr>
          <w:rFonts w:ascii="Arial" w:eastAsiaTheme="majorEastAsia" w:hAnsi="Arial" w:cs="Arial"/>
          <w:b/>
          <w:color w:val="000000" w:themeColor="text1"/>
          <w:sz w:val="24"/>
          <w:szCs w:val="32"/>
        </w:rPr>
      </w:pPr>
      <w:r>
        <w:rPr>
          <w:color w:val="000000" w:themeColor="text1"/>
        </w:rPr>
        <w:br w:type="page"/>
      </w:r>
    </w:p>
    <w:p w14:paraId="459E3068" w14:textId="34C25DDD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lastRenderedPageBreak/>
        <w:t xml:space="preserve">§ </w:t>
      </w:r>
      <w:r w:rsidR="00B81470" w:rsidRPr="007C05F5">
        <w:rPr>
          <w:color w:val="000000" w:themeColor="text1"/>
        </w:rPr>
        <w:t>1</w:t>
      </w:r>
      <w:r w:rsidR="00847788" w:rsidRPr="007C05F5">
        <w:rPr>
          <w:color w:val="000000" w:themeColor="text1"/>
        </w:rPr>
        <w:t>6</w:t>
      </w:r>
    </w:p>
    <w:p w14:paraId="60B3DEB8" w14:textId="16CE4175" w:rsidR="00B81470" w:rsidRPr="007C05F5" w:rsidRDefault="00B81470" w:rsidP="004250C4">
      <w:pPr>
        <w:pStyle w:val="Akapitzlist"/>
        <w:numPr>
          <w:ilvl w:val="0"/>
          <w:numId w:val="39"/>
        </w:numPr>
        <w:spacing w:after="0"/>
        <w:jc w:val="both"/>
        <w:rPr>
          <w:rFonts w:ascii="Arial" w:hAnsi="Arial" w:cs="Arial"/>
          <w:color w:val="000000" w:themeColor="text1"/>
        </w:rPr>
      </w:pPr>
      <w:bookmarkStart w:id="8" w:name="_Hlk144214105"/>
      <w:r w:rsidRPr="007C05F5">
        <w:rPr>
          <w:rFonts w:ascii="Arial" w:hAnsi="Arial" w:cs="Arial"/>
          <w:color w:val="000000" w:themeColor="text1"/>
        </w:rPr>
        <w:t>Umowa wchodzi w życie z dniem jej podpisania.</w:t>
      </w:r>
    </w:p>
    <w:p w14:paraId="39B2C956" w14:textId="2D7E10AD" w:rsidR="004250C4" w:rsidRPr="007C05F5" w:rsidRDefault="004250C4" w:rsidP="007C05F5">
      <w:pPr>
        <w:pStyle w:val="Akapitzlist"/>
        <w:numPr>
          <w:ilvl w:val="0"/>
          <w:numId w:val="39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Umowa w postaci elektronicznej podpisana kwalifikowanym podpisem elektronicznym zostaje zawarta z dniem złożenia ostatniego podpisu przez stronę umowy</w:t>
      </w:r>
    </w:p>
    <w:bookmarkEnd w:id="8"/>
    <w:p w14:paraId="567B8D06" w14:textId="4C9F4414" w:rsidR="00B81470" w:rsidRPr="007C05F5" w:rsidRDefault="00CE50FC" w:rsidP="001E1FA3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 xml:space="preserve">§ </w:t>
      </w:r>
      <w:r w:rsidR="00847788" w:rsidRPr="007C05F5">
        <w:rPr>
          <w:color w:val="000000" w:themeColor="text1"/>
        </w:rPr>
        <w:t>17</w:t>
      </w:r>
    </w:p>
    <w:p w14:paraId="5CDE0F59" w14:textId="77777777" w:rsidR="00B81470" w:rsidRPr="007C05F5" w:rsidRDefault="00B81470" w:rsidP="003B51B0">
      <w:pPr>
        <w:spacing w:after="0"/>
        <w:jc w:val="both"/>
        <w:rPr>
          <w:rFonts w:ascii="Arial" w:hAnsi="Arial" w:cs="Arial"/>
          <w:color w:val="000000" w:themeColor="text1"/>
        </w:rPr>
      </w:pPr>
      <w:bookmarkStart w:id="9" w:name="_Hlk144213981"/>
      <w:r w:rsidRPr="007C05F5">
        <w:rPr>
          <w:rFonts w:ascii="Arial" w:hAnsi="Arial" w:cs="Arial"/>
          <w:color w:val="000000" w:themeColor="text1"/>
        </w:rPr>
        <w:t>Integralną część niniejszej umowy stanowią następujące załączniki</w:t>
      </w:r>
      <w:bookmarkEnd w:id="9"/>
      <w:r w:rsidRPr="007C05F5">
        <w:rPr>
          <w:rFonts w:ascii="Arial" w:hAnsi="Arial" w:cs="Arial"/>
          <w:color w:val="000000" w:themeColor="text1"/>
        </w:rPr>
        <w:t>:</w:t>
      </w:r>
    </w:p>
    <w:p w14:paraId="60DF5B3D" w14:textId="52077DA2" w:rsidR="002663C9" w:rsidRPr="007C05F5" w:rsidRDefault="002663C9" w:rsidP="00C26B5D">
      <w:pPr>
        <w:pStyle w:val="Akapitzlist"/>
        <w:numPr>
          <w:ilvl w:val="0"/>
          <w:numId w:val="32"/>
        </w:numPr>
        <w:tabs>
          <w:tab w:val="left" w:pos="426"/>
        </w:tabs>
        <w:spacing w:after="0"/>
        <w:jc w:val="both"/>
        <w:rPr>
          <w:rFonts w:ascii="Arial" w:hAnsi="Arial" w:cs="Arial"/>
          <w:b/>
          <w:i/>
          <w:color w:val="000000" w:themeColor="text1"/>
        </w:rPr>
      </w:pPr>
      <w:r w:rsidRPr="007C05F5">
        <w:rPr>
          <w:rFonts w:ascii="Arial" w:hAnsi="Arial" w:cs="Arial"/>
          <w:b/>
          <w:i/>
          <w:color w:val="000000" w:themeColor="text1"/>
        </w:rPr>
        <w:t xml:space="preserve">Załącznik nr </w:t>
      </w:r>
      <w:r w:rsidR="0006792B" w:rsidRPr="007C05F5">
        <w:rPr>
          <w:rFonts w:ascii="Arial" w:hAnsi="Arial" w:cs="Arial"/>
          <w:b/>
          <w:i/>
          <w:color w:val="000000" w:themeColor="text1"/>
        </w:rPr>
        <w:t>1</w:t>
      </w:r>
      <w:r w:rsidRPr="007C05F5">
        <w:rPr>
          <w:rFonts w:ascii="Arial" w:hAnsi="Arial" w:cs="Arial"/>
          <w:b/>
          <w:i/>
          <w:color w:val="000000" w:themeColor="text1"/>
        </w:rPr>
        <w:t xml:space="preserve"> - Klauzula informacyjna - przetwarzanie danych</w:t>
      </w:r>
    </w:p>
    <w:p w14:paraId="73BC286C" w14:textId="2C96BC96" w:rsidR="002663C9" w:rsidRPr="007C05F5" w:rsidRDefault="002663C9" w:rsidP="00C26B5D">
      <w:pPr>
        <w:pStyle w:val="Akapitzlist"/>
        <w:numPr>
          <w:ilvl w:val="0"/>
          <w:numId w:val="32"/>
        </w:numPr>
        <w:tabs>
          <w:tab w:val="left" w:pos="426"/>
        </w:tabs>
        <w:spacing w:after="0"/>
        <w:jc w:val="both"/>
        <w:rPr>
          <w:rFonts w:ascii="Arial" w:hAnsi="Arial" w:cs="Arial"/>
          <w:b/>
          <w:i/>
          <w:color w:val="000000" w:themeColor="text1"/>
        </w:rPr>
      </w:pPr>
      <w:r w:rsidRPr="007C05F5">
        <w:rPr>
          <w:rFonts w:ascii="Arial" w:hAnsi="Arial" w:cs="Arial"/>
          <w:b/>
          <w:i/>
          <w:color w:val="000000" w:themeColor="text1"/>
        </w:rPr>
        <w:t xml:space="preserve">Załącznik nr </w:t>
      </w:r>
      <w:r w:rsidR="0006792B" w:rsidRPr="007C05F5">
        <w:rPr>
          <w:rFonts w:ascii="Arial" w:hAnsi="Arial" w:cs="Arial"/>
          <w:b/>
          <w:i/>
          <w:color w:val="000000" w:themeColor="text1"/>
        </w:rPr>
        <w:t>2</w:t>
      </w:r>
      <w:r w:rsidRPr="007C05F5">
        <w:rPr>
          <w:rFonts w:ascii="Arial" w:hAnsi="Arial" w:cs="Arial"/>
          <w:b/>
          <w:i/>
          <w:color w:val="000000" w:themeColor="text1"/>
        </w:rPr>
        <w:t xml:space="preserve"> - Oświadczenie o zachowaniu poufności.</w:t>
      </w:r>
    </w:p>
    <w:p w14:paraId="2921C410" w14:textId="53E96075" w:rsidR="00B34D5B" w:rsidRPr="007C05F5" w:rsidRDefault="00B34D5B" w:rsidP="00C26B5D">
      <w:pPr>
        <w:pStyle w:val="Akapitzlist"/>
        <w:numPr>
          <w:ilvl w:val="0"/>
          <w:numId w:val="32"/>
        </w:numPr>
        <w:tabs>
          <w:tab w:val="left" w:pos="426"/>
        </w:tabs>
        <w:spacing w:after="0"/>
        <w:jc w:val="both"/>
        <w:rPr>
          <w:rFonts w:ascii="Arial" w:hAnsi="Arial" w:cs="Arial"/>
          <w:b/>
          <w:i/>
          <w:color w:val="000000" w:themeColor="text1"/>
        </w:rPr>
      </w:pPr>
      <w:r w:rsidRPr="007C05F5">
        <w:rPr>
          <w:rFonts w:ascii="Arial" w:hAnsi="Arial" w:cs="Arial"/>
          <w:b/>
          <w:i/>
          <w:color w:val="000000" w:themeColor="text1"/>
        </w:rPr>
        <w:t>Załącznik nr 3 – Opis przedmiotu zamówienia</w:t>
      </w:r>
    </w:p>
    <w:p w14:paraId="0978708A" w14:textId="77777777" w:rsidR="009F17D6" w:rsidRPr="007C05F5" w:rsidRDefault="009F17D6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3F454DB5" w14:textId="77777777" w:rsidR="006A0815" w:rsidRPr="007C05F5" w:rsidRDefault="006A0815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53470090" w14:textId="77777777" w:rsidR="004833E5" w:rsidRPr="007C05F5" w:rsidRDefault="004833E5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6040247E" w14:textId="77777777" w:rsidR="004833E5" w:rsidRPr="007C05F5" w:rsidRDefault="004833E5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2EBCA71A" w14:textId="77777777" w:rsidR="006A0815" w:rsidRPr="007C05F5" w:rsidRDefault="006A0815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7F52FFCA" w14:textId="77777777" w:rsidR="006A0815" w:rsidRPr="007C05F5" w:rsidRDefault="006A0815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6774FDFE" w14:textId="77777777" w:rsidR="006A0815" w:rsidRPr="007C05F5" w:rsidRDefault="006A0815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p w14:paraId="7ECA8471" w14:textId="77777777" w:rsidR="00167A24" w:rsidRPr="007C05F5" w:rsidRDefault="00167A24" w:rsidP="003B51B0">
      <w:pPr>
        <w:tabs>
          <w:tab w:val="left" w:pos="426"/>
        </w:tabs>
        <w:spacing w:after="0"/>
        <w:ind w:left="1843" w:hanging="1843"/>
        <w:jc w:val="both"/>
        <w:rPr>
          <w:rFonts w:ascii="Arial" w:hAnsi="Arial" w:cs="Arial"/>
          <w:b/>
          <w:i/>
          <w:color w:val="000000" w:themeColor="text1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06"/>
        <w:gridCol w:w="4606"/>
      </w:tblGrid>
      <w:tr w:rsidR="00B65CFE" w:rsidRPr="007C05F5" w14:paraId="27BD70E7" w14:textId="77777777">
        <w:tc>
          <w:tcPr>
            <w:tcW w:w="4606" w:type="dxa"/>
          </w:tcPr>
          <w:p w14:paraId="272B0CC1" w14:textId="63D18939" w:rsidR="00B65CFE" w:rsidRPr="007C05F5" w:rsidRDefault="001A0637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C05F5">
              <w:rPr>
                <w:rFonts w:ascii="Arial" w:hAnsi="Arial" w:cs="Arial"/>
                <w:b/>
                <w:bCs/>
                <w:color w:val="000000" w:themeColor="text1"/>
              </w:rPr>
              <w:t>Z</w:t>
            </w:r>
            <w:r w:rsidR="00B81470" w:rsidRPr="007C05F5">
              <w:rPr>
                <w:rFonts w:ascii="Arial" w:hAnsi="Arial" w:cs="Arial"/>
                <w:b/>
                <w:bCs/>
                <w:color w:val="000000" w:themeColor="text1"/>
              </w:rPr>
              <w:t>AMAWIAJACY</w:t>
            </w:r>
          </w:p>
        </w:tc>
        <w:tc>
          <w:tcPr>
            <w:tcW w:w="4606" w:type="dxa"/>
          </w:tcPr>
          <w:p w14:paraId="471C8D83" w14:textId="77777777" w:rsidR="00B65CFE" w:rsidRPr="007C05F5" w:rsidRDefault="00B81470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C05F5">
              <w:rPr>
                <w:rFonts w:ascii="Arial" w:hAnsi="Arial" w:cs="Arial"/>
                <w:b/>
                <w:bCs/>
                <w:color w:val="000000" w:themeColor="text1"/>
              </w:rPr>
              <w:t>WYKONAWCA</w:t>
            </w:r>
          </w:p>
          <w:p w14:paraId="5B85D645" w14:textId="77777777" w:rsidR="001A0637" w:rsidRPr="007C05F5" w:rsidRDefault="001A0637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99517C3" w14:textId="77777777" w:rsidR="001A0637" w:rsidRPr="007C05F5" w:rsidRDefault="001A0637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67A24" w:rsidRPr="007C05F5" w14:paraId="2247EADE" w14:textId="77777777">
        <w:tc>
          <w:tcPr>
            <w:tcW w:w="4606" w:type="dxa"/>
          </w:tcPr>
          <w:p w14:paraId="698D841A" w14:textId="77777777" w:rsidR="00167A24" w:rsidRPr="007C05F5" w:rsidRDefault="00167A24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3B8C1F3" w14:textId="77777777" w:rsidR="00167A24" w:rsidRPr="007C05F5" w:rsidRDefault="00167A24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D790F1F" w14:textId="77777777" w:rsidR="00167A24" w:rsidRPr="007C05F5" w:rsidRDefault="00167A24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A07DF6E" w14:textId="77777777" w:rsidR="00167A24" w:rsidRPr="007C05F5" w:rsidRDefault="00167A24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14:paraId="2B13664A" w14:textId="77777777" w:rsidR="00167A24" w:rsidRPr="007C05F5" w:rsidRDefault="00167A24" w:rsidP="003B51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387A0B87" w14:textId="77777777" w:rsidR="001A0637" w:rsidRPr="007C05F5" w:rsidRDefault="001A0637" w:rsidP="001A0637">
      <w:pPr>
        <w:pStyle w:val="Nagwek"/>
        <w:jc w:val="center"/>
        <w:rPr>
          <w:rFonts w:ascii="Arial" w:hAnsi="Arial" w:cs="Arial"/>
          <w:b/>
          <w:color w:val="000000" w:themeColor="text1"/>
          <w:sz w:val="18"/>
        </w:rPr>
        <w:sectPr w:rsidR="001A0637" w:rsidRPr="007C05F5" w:rsidSect="00B81470">
          <w:headerReference w:type="default" r:id="rId8"/>
          <w:footerReference w:type="default" r:id="rId9"/>
          <w:headerReference w:type="first" r:id="rId10"/>
          <w:pgSz w:w="11906" w:h="16838"/>
          <w:pgMar w:top="1560" w:right="1080" w:bottom="1560" w:left="1080" w:header="170" w:footer="567" w:gutter="0"/>
          <w:cols w:space="708"/>
          <w:docGrid w:linePitch="360"/>
        </w:sectPr>
      </w:pPr>
    </w:p>
    <w:p w14:paraId="2517F6DE" w14:textId="686BDF1D" w:rsidR="001A0637" w:rsidRPr="007C05F5" w:rsidRDefault="001A0637" w:rsidP="001A063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</w:rPr>
      </w:pPr>
      <w:r w:rsidRPr="007C05F5">
        <w:rPr>
          <w:rFonts w:ascii="Arial" w:hAnsi="Arial" w:cs="Arial"/>
          <w:b/>
          <w:color w:val="000000" w:themeColor="text1"/>
          <w:sz w:val="18"/>
        </w:rPr>
        <w:lastRenderedPageBreak/>
        <w:t xml:space="preserve">Załącznik nr </w:t>
      </w:r>
      <w:r w:rsidR="0006792B" w:rsidRPr="007C05F5">
        <w:rPr>
          <w:rFonts w:ascii="Arial" w:hAnsi="Arial" w:cs="Arial"/>
          <w:b/>
          <w:color w:val="000000" w:themeColor="text1"/>
          <w:sz w:val="18"/>
        </w:rPr>
        <w:t>1</w:t>
      </w:r>
      <w:r w:rsidRPr="007C05F5">
        <w:rPr>
          <w:rFonts w:ascii="Arial" w:hAnsi="Arial" w:cs="Arial"/>
          <w:b/>
          <w:color w:val="000000" w:themeColor="text1"/>
          <w:sz w:val="18"/>
        </w:rPr>
        <w:t xml:space="preserve"> do Umowy nr </w:t>
      </w:r>
      <w:proofErr w:type="spellStart"/>
      <w:r w:rsidRPr="007C05F5">
        <w:rPr>
          <w:rFonts w:ascii="Arial" w:hAnsi="Arial" w:cs="Arial"/>
          <w:b/>
          <w:color w:val="000000" w:themeColor="text1"/>
          <w:sz w:val="18"/>
        </w:rPr>
        <w:t>PLRzJ</w:t>
      </w:r>
      <w:proofErr w:type="spellEnd"/>
      <w:r w:rsidRPr="007C05F5">
        <w:rPr>
          <w:rFonts w:ascii="Arial" w:hAnsi="Arial" w:cs="Arial"/>
          <w:b/>
          <w:color w:val="000000" w:themeColor="text1"/>
          <w:sz w:val="18"/>
        </w:rPr>
        <w:t>/……</w:t>
      </w:r>
      <w:proofErr w:type="gramStart"/>
      <w:r w:rsidRPr="007C05F5">
        <w:rPr>
          <w:rFonts w:ascii="Arial" w:hAnsi="Arial" w:cs="Arial"/>
          <w:b/>
          <w:color w:val="000000" w:themeColor="text1"/>
          <w:sz w:val="18"/>
        </w:rPr>
        <w:t>…….</w:t>
      </w:r>
      <w:proofErr w:type="gramEnd"/>
      <w:r w:rsidRPr="007C05F5">
        <w:rPr>
          <w:rFonts w:ascii="Arial" w:hAnsi="Arial" w:cs="Arial"/>
          <w:b/>
          <w:color w:val="000000" w:themeColor="text1"/>
          <w:sz w:val="18"/>
        </w:rPr>
        <w:t>.</w:t>
      </w:r>
    </w:p>
    <w:p w14:paraId="04404725" w14:textId="77777777" w:rsidR="0006792B" w:rsidRPr="007C05F5" w:rsidRDefault="0006792B" w:rsidP="002663C9">
      <w:pPr>
        <w:pStyle w:val="NormalnyWeb"/>
        <w:spacing w:before="0" w:beforeAutospacing="0" w:after="120" w:afterAutospacing="0" w:line="360" w:lineRule="auto"/>
        <w:jc w:val="center"/>
        <w:rPr>
          <w:rStyle w:val="Uwydatnienie"/>
          <w:rFonts w:ascii="Arial" w:hAnsi="Arial" w:cs="Arial"/>
          <w:b/>
          <w:color w:val="000000" w:themeColor="text1"/>
          <w:szCs w:val="22"/>
        </w:rPr>
      </w:pPr>
    </w:p>
    <w:p w14:paraId="4317DC32" w14:textId="727B6E38" w:rsidR="002663C9" w:rsidRPr="007C05F5" w:rsidRDefault="002663C9" w:rsidP="0046609E">
      <w:pPr>
        <w:pStyle w:val="Nagowekzparagrafem"/>
        <w:rPr>
          <w:rStyle w:val="Uwydatnienie"/>
          <w:b w:val="0"/>
          <w:i w:val="0"/>
          <w:color w:val="000000" w:themeColor="text1"/>
          <w:szCs w:val="22"/>
        </w:rPr>
      </w:pPr>
      <w:r w:rsidRPr="007C05F5">
        <w:rPr>
          <w:rStyle w:val="Uwydatnienie"/>
          <w:color w:val="000000" w:themeColor="text1"/>
          <w:szCs w:val="22"/>
        </w:rPr>
        <w:t>Klauzula informacyjna – przetwarzanie danych</w:t>
      </w:r>
    </w:p>
    <w:p w14:paraId="6688E1F2" w14:textId="77777777" w:rsidR="002663C9" w:rsidRPr="007C05F5" w:rsidRDefault="002663C9" w:rsidP="002663C9">
      <w:pPr>
        <w:spacing w:after="120" w:line="360" w:lineRule="auto"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Wypełniając obowiązek informacyjny wynikający z art. 14 Rozporządzenia Parlamentu Europejskiego i Rady (UE) 2016/679 z dnia 27 kwietnia 2016 r. w sprawie ochrony 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br/>
        <w:t xml:space="preserve">osób fizycznych w związku z przetwarzaniem danych osobowych i w sprawie 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br/>
        <w:t xml:space="preserve">swobodnego przepływu takich danych oraz uchylenia dyrektywy 95/46/WE 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br/>
        <w:t xml:space="preserve">(ogólne rozporządzenie o ochronie danych) (Dz.U.UE.L.2016.119.1, </w:t>
      </w:r>
      <w:proofErr w:type="spellStart"/>
      <w:r w:rsidRPr="007C05F5">
        <w:rPr>
          <w:rStyle w:val="Uwydatnienie"/>
          <w:rFonts w:ascii="Arial" w:eastAsia="Times New Roman" w:hAnsi="Arial" w:cs="Arial"/>
          <w:color w:val="000000" w:themeColor="text1"/>
        </w:rPr>
        <w:t>sprost</w:t>
      </w:r>
      <w:proofErr w:type="spellEnd"/>
      <w:r w:rsidRPr="007C05F5">
        <w:rPr>
          <w:rStyle w:val="Uwydatnienie"/>
          <w:rFonts w:ascii="Arial" w:eastAsia="Times New Roman" w:hAnsi="Arial" w:cs="Arial"/>
          <w:color w:val="000000" w:themeColor="text1"/>
        </w:rPr>
        <w:t>. Dz.U.UE.L.2018.127.2), dalej jako RODO –informujemy, że:</w:t>
      </w:r>
    </w:p>
    <w:p w14:paraId="2C50F222" w14:textId="785CF34D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Administratorem Pani/Pana danych osobowych jest</w:t>
      </w:r>
      <w:r w:rsidR="00696E99"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 </w:t>
      </w:r>
      <w:r w:rsidR="00696E99" w:rsidRPr="007C05F5">
        <w:rPr>
          <w:rStyle w:val="Uwydatnienie"/>
          <w:rFonts w:ascii="Arial" w:eastAsia="Times New Roman" w:hAnsi="Arial" w:cs="Arial"/>
          <w:b/>
          <w:color w:val="000000" w:themeColor="text1"/>
        </w:rPr>
        <w:t>Port Lotniczy Rzeszów-Jasionka im. Rodziny Ulmów Sp. z o.o</w:t>
      </w:r>
      <w:r w:rsidRPr="007C05F5">
        <w:rPr>
          <w:rStyle w:val="Uwydatnienie"/>
          <w:rFonts w:ascii="Arial" w:eastAsia="Times New Roman" w:hAnsi="Arial" w:cs="Arial"/>
          <w:b/>
          <w:color w:val="000000" w:themeColor="text1"/>
        </w:rPr>
        <w:t>.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 z siedzibą w</w:t>
      </w:r>
      <w:r w:rsidRPr="007C05F5">
        <w:rPr>
          <w:rStyle w:val="Uwydatnienie"/>
          <w:rFonts w:ascii="Arial" w:eastAsia="Times New Roman" w:hAnsi="Arial" w:cs="Arial"/>
          <w:b/>
          <w:color w:val="000000" w:themeColor="text1"/>
        </w:rPr>
        <w:t xml:space="preserve"> Jasionce, Jasionka 942, 36-002 Jasionka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, zarejestrowana w Rejestrze Przedsiębiorców Krajowego Rejestru Sądowego przez Sąd Rejonowy w Rzeszowie, XII Wydział Gospodarczy Krajowego Rejestru Sądowego pod numerem KRS: 0000296055, REGON: 180288180, NIP: 5170240616, z kapitałem zakładowym w wysokości 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br/>
        <w:t xml:space="preserve">558 491 600,00 zł, wpłaconym w całości, e-mail: </w:t>
      </w:r>
      <w:hyperlink r:id="rId11" w:history="1">
        <w:r w:rsidRPr="007C05F5">
          <w:rPr>
            <w:rStyle w:val="Hipercze"/>
            <w:rFonts w:ascii="Arial" w:eastAsia="Times New Roman" w:hAnsi="Arial" w:cs="Arial"/>
            <w:color w:val="000000" w:themeColor="text1"/>
          </w:rPr>
          <w:t>rzeszowairport@rzeszowairport.pl</w:t>
        </w:r>
      </w:hyperlink>
      <w:r w:rsidRPr="007C05F5">
        <w:rPr>
          <w:rStyle w:val="Uwydatnienie"/>
          <w:rFonts w:ascii="Arial" w:eastAsia="Times New Roman" w:hAnsi="Arial" w:cs="Arial"/>
          <w:color w:val="000000" w:themeColor="text1"/>
        </w:rPr>
        <w:t>,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br/>
        <w:t>tel.: 17 852 00 81, 17 717 86 11.</w:t>
      </w:r>
    </w:p>
    <w:p w14:paraId="3865C770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Dane kontaktowe inspektora ochrony danych osobowych e-mail: </w:t>
      </w:r>
      <w:hyperlink r:id="rId12" w:history="1">
        <w:r w:rsidRPr="007C05F5">
          <w:rPr>
            <w:rStyle w:val="Hipercze"/>
            <w:rFonts w:ascii="Arial" w:eastAsia="Times New Roman" w:hAnsi="Arial" w:cs="Arial"/>
            <w:color w:val="000000" w:themeColor="text1"/>
          </w:rPr>
          <w:t>iod.rodo@rzeszowairport.pl</w:t>
        </w:r>
      </w:hyperlink>
      <w:r w:rsidRPr="007C05F5">
        <w:rPr>
          <w:rStyle w:val="Uwydatnienie"/>
          <w:rFonts w:ascii="Arial" w:eastAsia="Times New Roman" w:hAnsi="Arial" w:cs="Arial"/>
          <w:color w:val="000000" w:themeColor="text1"/>
        </w:rPr>
        <w:t>, tel. 17 717 86 04, adres: Jasionka 942, 36-002 Jasionka.</w:t>
      </w:r>
    </w:p>
    <w:p w14:paraId="33A0D94C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Pani/Pana dane osobowe przetwarzane będą w celu zawarcia i/lub zapewnienia właściwej realizacji Umowy pomiędzy administratorem a .......................................................................</w:t>
      </w:r>
      <w:r w:rsidRPr="007C05F5">
        <w:rPr>
          <w:rFonts w:ascii="Arial" w:hAnsi="Arial" w:cs="Arial"/>
          <w:b/>
          <w:color w:val="000000" w:themeColor="text1"/>
        </w:rPr>
        <w:t>,</w:t>
      </w:r>
      <w:r w:rsidRPr="007C05F5">
        <w:rPr>
          <w:rStyle w:val="Uwydatnienie"/>
          <w:rFonts w:ascii="Arial" w:hAnsi="Arial" w:cs="Arial"/>
          <w:color w:val="000000" w:themeColor="text1"/>
        </w:rPr>
        <w:t xml:space="preserve"> 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t>w związku z Pani/Pana reprezentacją i/lub wyznaczeniem do kontaktu przy realizacji tej umowy a także w celu wypełniania obowiązków prawnych ciążących na administratorze i ewentualnej konieczności odpierania roszczeń cywilnoprawnych związanych z tą umową lub ich realizacji.</w:t>
      </w:r>
    </w:p>
    <w:p w14:paraId="3CBD08A2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Podstawę prawną przetwarzania Pani/Pana danych osobowych stanowi prawnie uzasadniony interes administratora, o którym mowa w art. 6 ust. 1 lit. f RODO, przy czym jako prawnie uzasadniony interes wskazuje się zawarcie i realizację powyższej umowy oraz ochronę praw majątkowych i niemajątkowych administratora w związku z ewentualną koniecznością odpierania roszczeń cywilnoprawnych lub ich realizacji. Ponadto, podstawę prawną przetwarzania Pani/Pana danych stanowi art. 6 ust. 1 lit. c RODO, </w:t>
      </w:r>
      <w:proofErr w:type="gramStart"/>
      <w:r w:rsidRPr="007C05F5">
        <w:rPr>
          <w:rStyle w:val="Uwydatnienie"/>
          <w:rFonts w:ascii="Arial" w:eastAsia="Times New Roman" w:hAnsi="Arial" w:cs="Arial"/>
          <w:color w:val="000000" w:themeColor="text1"/>
        </w:rPr>
        <w:t>wówczas</w:t>
      </w:r>
      <w:proofErr w:type="gramEnd"/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 gdy przetwarzanie jest niezbędne do wypełnienia wynikających z obowiązujących przepisów prawa obowiązków prawnych ciążących na administratorze w związku z zawartą umową, a także, o ile Panią/Pana dotyczy, art. 6 ust. 1 lit. a (Pani/Pana zgoda na przetwarzanie danych osobowych w celu i w zakresie wskazanym w treści zgody).</w:t>
      </w:r>
    </w:p>
    <w:p w14:paraId="3B010864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lastRenderedPageBreak/>
        <w:t>Przetwarzamy Pani/Pana dane osobowe w zakresie dane zwykłe: imię, nazwisko,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br/>
        <w:t xml:space="preserve"> adres e-mail, nr telefonu, miejsce pracy, stanowisko, dodatkowo w przypadku załączenia do Umowy pełnomocnictwa osoby reprezentującej, dane zawarte w pełnomocnictwie </w:t>
      </w:r>
    </w:p>
    <w:p w14:paraId="31ABC07E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Dane udostępnione przez Panią/Pana nie będą podlegały udostępnieniu podmiotom trzecim. Odbiorcami danych, mogą być jedynie: </w:t>
      </w:r>
    </w:p>
    <w:p w14:paraId="25046549" w14:textId="77777777" w:rsidR="002663C9" w:rsidRPr="007C05F5" w:rsidRDefault="002663C9" w:rsidP="00C26B5D">
      <w:pPr>
        <w:pStyle w:val="Akapitzlist"/>
        <w:numPr>
          <w:ilvl w:val="0"/>
          <w:numId w:val="14"/>
        </w:numPr>
        <w:spacing w:after="120" w:line="360" w:lineRule="auto"/>
        <w:ind w:left="426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organy i instytucje uprawnione do uzyskania danych na podstawie obowiązujących przepisów prawa (m.in. Straż Graniczna, Urząd Celny, Urząd Lotnictwa Cywilnego, Urząd Skarbowy),</w:t>
      </w:r>
    </w:p>
    <w:p w14:paraId="34AE6E3F" w14:textId="77777777" w:rsidR="002663C9" w:rsidRPr="007C05F5" w:rsidRDefault="002663C9" w:rsidP="00C26B5D">
      <w:pPr>
        <w:pStyle w:val="Akapitzlist"/>
        <w:numPr>
          <w:ilvl w:val="0"/>
          <w:numId w:val="14"/>
        </w:numPr>
        <w:spacing w:after="120" w:line="360" w:lineRule="auto"/>
        <w:ind w:left="426" w:hanging="426"/>
        <w:contextualSpacing/>
        <w:jc w:val="both"/>
        <w:rPr>
          <w:rFonts w:ascii="Arial" w:eastAsia="Times New Roman" w:hAnsi="Arial" w:cs="Arial"/>
          <w:iCs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dostawcy usług prawnych i doradczych (w szczególności kancelarie prawnicze),</w:t>
      </w:r>
    </w:p>
    <w:p w14:paraId="22C840BA" w14:textId="77777777" w:rsidR="002663C9" w:rsidRPr="007C05F5" w:rsidRDefault="002663C9" w:rsidP="00C26B5D">
      <w:pPr>
        <w:pStyle w:val="Akapitzlist"/>
        <w:numPr>
          <w:ilvl w:val="0"/>
          <w:numId w:val="14"/>
        </w:numPr>
        <w:spacing w:after="120" w:line="360" w:lineRule="auto"/>
        <w:ind w:left="426" w:hanging="426"/>
        <w:contextualSpacing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podmioty przetwarzające dane na nasze zlecenie na podstawie umowy powierzenia przetwarzania danych.</w:t>
      </w:r>
    </w:p>
    <w:p w14:paraId="7767F13D" w14:textId="77777777" w:rsidR="002663C9" w:rsidRPr="007C05F5" w:rsidRDefault="002663C9" w:rsidP="002663C9">
      <w:pPr>
        <w:spacing w:after="120" w:line="360" w:lineRule="auto"/>
        <w:jc w:val="both"/>
        <w:rPr>
          <w:rStyle w:val="Uwydatnienie"/>
          <w:rFonts w:ascii="Arial" w:eastAsia="Times New Roman" w:hAnsi="Arial" w:cs="Arial"/>
          <w:i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Ponadto Pani/Pana dane osobowe ujawniane będą upoważnionym osobom zatrudnionym przez Administratora na podstawie umów o pracę lub umów cywilnoprawnych.</w:t>
      </w:r>
    </w:p>
    <w:p w14:paraId="699EB0E9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Administrator danych nie ma zamiaru przekazywać danych osobowych do państwa trzeciego lub organizacji międzynarodowej.</w:t>
      </w:r>
    </w:p>
    <w:p w14:paraId="07F5CF50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Pani/Pana dane osobowe będą przechowywane przez okres realizacji umowy z wyżej wymienionym kontrahentem, którego Pani/Pan reprezentuje i/lub </w:t>
      </w:r>
      <w:r w:rsidRPr="007C05F5">
        <w:rPr>
          <w:rStyle w:val="Uwydatnienie"/>
          <w:rFonts w:ascii="Arial" w:hAnsi="Arial" w:cs="Arial"/>
          <w:color w:val="000000" w:themeColor="text1"/>
        </w:rPr>
        <w:t>który wyznaczył Panią/Pana do kontaktu z nami</w:t>
      </w: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, a następnie przez okres wymagany przepisami prawa, jednakże nie krótszy niż </w:t>
      </w:r>
      <w:r w:rsidRPr="007C05F5">
        <w:rPr>
          <w:rFonts w:ascii="Arial" w:hAnsi="Arial" w:cs="Arial"/>
          <w:color w:val="000000" w:themeColor="text1"/>
        </w:rPr>
        <w:t>do momentu przedawnienia ewentualnych roszczeń związanych z zawarciem i realizacją umowy.</w:t>
      </w:r>
    </w:p>
    <w:p w14:paraId="7C1EDC6B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eastAsia="Times New Roman" w:hAnsi="Arial" w:cs="Arial"/>
          <w:iCs/>
          <w:color w:val="000000" w:themeColor="text1"/>
        </w:rPr>
        <w:t>Pani/Pana dane osobowe otrzymaliśmy od ……………………………………………</w:t>
      </w:r>
      <w:proofErr w:type="gramStart"/>
      <w:r w:rsidRPr="007C05F5">
        <w:rPr>
          <w:rFonts w:ascii="Arial" w:eastAsia="Times New Roman" w:hAnsi="Arial" w:cs="Arial"/>
          <w:iCs/>
          <w:color w:val="000000" w:themeColor="text1"/>
        </w:rPr>
        <w:t>……..,</w:t>
      </w:r>
      <w:proofErr w:type="gramEnd"/>
      <w:r w:rsidRPr="007C05F5">
        <w:rPr>
          <w:rFonts w:ascii="Arial" w:eastAsia="Times New Roman" w:hAnsi="Arial" w:cs="Arial"/>
          <w:iCs/>
          <w:color w:val="000000" w:themeColor="text1"/>
        </w:rPr>
        <w:t xml:space="preserve"> jako strony powyższej Umowy i/lub źródeł publicznie dostępnych (CEIDG, KRS).</w:t>
      </w:r>
    </w:p>
    <w:p w14:paraId="46FAE317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Dane udostępnione przez Panią/Pana nie będą podlegały zautomatyzowanemu podejmowaniu decyzji, w tym profilowaniu.</w:t>
      </w:r>
    </w:p>
    <w:p w14:paraId="21E6CAB1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>Przysługuje Pani/Panu prawo do żądania od administratora dostępu do danych osobowych oraz ich sprostowania, usunięcia lub ograniczenia przetwarzania, prawo do wniesienia sprzeciwu wobec przetwarzania, a także prawo do zażądania zaprzestania przetwarzania i prawo do przenoszenia danych. Jeżeli przetwarzanie odbywa się na podstawie art. 6 ust. 1 lit. a RODO, przysługuje Pani/Panu prawo do cofnięcia zgody w dowolnym momencie bez wpływu na zgodność z prawem przetwarzania, którego dokonano na podstawie zgody przed jej cofnięciem.</w:t>
      </w:r>
    </w:p>
    <w:p w14:paraId="2DFA99E8" w14:textId="77777777" w:rsidR="002663C9" w:rsidRPr="007C05F5" w:rsidRDefault="002663C9" w:rsidP="00C26B5D">
      <w:pPr>
        <w:pStyle w:val="Akapitzlist"/>
        <w:numPr>
          <w:ilvl w:val="0"/>
          <w:numId w:val="15"/>
        </w:numPr>
        <w:spacing w:after="120" w:line="360" w:lineRule="auto"/>
        <w:ind w:left="0" w:hanging="426"/>
        <w:contextualSpacing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  <w:r w:rsidRPr="007C05F5">
        <w:rPr>
          <w:rStyle w:val="Uwydatnienie"/>
          <w:rFonts w:ascii="Arial" w:eastAsia="Times New Roman" w:hAnsi="Arial" w:cs="Arial"/>
          <w:color w:val="000000" w:themeColor="text1"/>
        </w:rPr>
        <w:t xml:space="preserve">Przysługuje Pani/Panu prawo do wniesienia skargi do organu nadzorczego (tj.: Prezesa Urzędu Ochrony Danych Osobowych). </w:t>
      </w:r>
    </w:p>
    <w:p w14:paraId="44900F32" w14:textId="77777777" w:rsidR="002663C9" w:rsidRPr="007C05F5" w:rsidRDefault="002663C9" w:rsidP="002663C9">
      <w:pPr>
        <w:spacing w:after="120" w:line="360" w:lineRule="auto"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</w:p>
    <w:p w14:paraId="22D94748" w14:textId="08A971AF" w:rsidR="002663C9" w:rsidRPr="007C05F5" w:rsidRDefault="002663C9" w:rsidP="002663C9">
      <w:pPr>
        <w:tabs>
          <w:tab w:val="left" w:pos="6030"/>
        </w:tabs>
        <w:spacing w:after="120" w:line="360" w:lineRule="auto"/>
        <w:ind w:left="3540" w:firstLine="146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b/>
          <w:color w:val="000000" w:themeColor="text1"/>
        </w:rPr>
        <w:t>Potwierdzam zapoznanie się z niniejszą klauzulą</w:t>
      </w:r>
      <w:r w:rsidRPr="007C05F5">
        <w:rPr>
          <w:rFonts w:ascii="Arial" w:hAnsi="Arial" w:cs="Arial"/>
          <w:color w:val="000000" w:themeColor="text1"/>
        </w:rPr>
        <w:t xml:space="preserve">  </w:t>
      </w:r>
    </w:p>
    <w:p w14:paraId="049068C8" w14:textId="77777777" w:rsidR="002663C9" w:rsidRPr="007C05F5" w:rsidRDefault="002663C9" w:rsidP="002663C9">
      <w:pPr>
        <w:spacing w:after="120" w:line="360" w:lineRule="auto"/>
        <w:ind w:left="3600" w:firstLine="720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 ………………………………………………….</w:t>
      </w:r>
    </w:p>
    <w:p w14:paraId="3310690B" w14:textId="77777777" w:rsidR="002663C9" w:rsidRPr="007C05F5" w:rsidRDefault="002663C9" w:rsidP="002663C9">
      <w:pPr>
        <w:spacing w:after="120" w:line="360" w:lineRule="auto"/>
        <w:ind w:left="5040" w:firstLine="720"/>
        <w:jc w:val="both"/>
        <w:rPr>
          <w:rFonts w:ascii="Arial" w:hAnsi="Arial" w:cs="Arial"/>
          <w:color w:val="000000" w:themeColor="text1"/>
          <w:sz w:val="16"/>
        </w:rPr>
      </w:pPr>
      <w:r w:rsidRPr="007C05F5">
        <w:rPr>
          <w:rFonts w:ascii="Arial" w:hAnsi="Arial" w:cs="Arial"/>
          <w:color w:val="000000" w:themeColor="text1"/>
          <w:sz w:val="16"/>
        </w:rPr>
        <w:t>Podpis Wykonawcy</w:t>
      </w:r>
    </w:p>
    <w:p w14:paraId="179AA12B" w14:textId="0012AA6E" w:rsidR="002663C9" w:rsidRPr="007C05F5" w:rsidRDefault="002663C9" w:rsidP="002663C9">
      <w:pPr>
        <w:spacing w:after="120" w:line="360" w:lineRule="auto"/>
        <w:jc w:val="right"/>
        <w:rPr>
          <w:rFonts w:ascii="Arial" w:hAnsi="Arial" w:cs="Arial"/>
          <w:b/>
          <w:color w:val="000000" w:themeColor="text1"/>
          <w:sz w:val="18"/>
        </w:rPr>
      </w:pPr>
      <w:r w:rsidRPr="007C05F5">
        <w:rPr>
          <w:rFonts w:ascii="Arial" w:hAnsi="Arial" w:cs="Arial"/>
          <w:color w:val="000000" w:themeColor="text1"/>
        </w:rPr>
        <w:br w:type="page"/>
      </w:r>
      <w:r w:rsidRPr="007C05F5">
        <w:rPr>
          <w:rFonts w:ascii="Arial" w:hAnsi="Arial" w:cs="Arial"/>
          <w:b/>
          <w:color w:val="000000" w:themeColor="text1"/>
          <w:sz w:val="18"/>
        </w:rPr>
        <w:lastRenderedPageBreak/>
        <w:t xml:space="preserve">Załącznik nr </w:t>
      </w:r>
      <w:r w:rsidR="0006792B" w:rsidRPr="007C05F5">
        <w:rPr>
          <w:rFonts w:ascii="Arial" w:hAnsi="Arial" w:cs="Arial"/>
          <w:b/>
          <w:color w:val="000000" w:themeColor="text1"/>
          <w:sz w:val="18"/>
        </w:rPr>
        <w:t>2</w:t>
      </w:r>
      <w:r w:rsidRPr="007C05F5">
        <w:rPr>
          <w:rFonts w:ascii="Arial" w:hAnsi="Arial" w:cs="Arial"/>
          <w:b/>
          <w:color w:val="000000" w:themeColor="text1"/>
          <w:sz w:val="18"/>
        </w:rPr>
        <w:t xml:space="preserve"> do Umowy nr </w:t>
      </w:r>
      <w:proofErr w:type="spellStart"/>
      <w:r w:rsidRPr="007C05F5">
        <w:rPr>
          <w:rFonts w:ascii="Arial" w:hAnsi="Arial" w:cs="Arial"/>
          <w:b/>
          <w:color w:val="000000" w:themeColor="text1"/>
          <w:sz w:val="18"/>
        </w:rPr>
        <w:t>PLRzJ</w:t>
      </w:r>
      <w:proofErr w:type="spellEnd"/>
      <w:r w:rsidRPr="007C05F5">
        <w:rPr>
          <w:rFonts w:ascii="Arial" w:hAnsi="Arial" w:cs="Arial"/>
          <w:b/>
          <w:color w:val="000000" w:themeColor="text1"/>
          <w:sz w:val="18"/>
        </w:rPr>
        <w:t>/……</w:t>
      </w:r>
      <w:proofErr w:type="gramStart"/>
      <w:r w:rsidRPr="007C05F5">
        <w:rPr>
          <w:rFonts w:ascii="Arial" w:hAnsi="Arial" w:cs="Arial"/>
          <w:b/>
          <w:color w:val="000000" w:themeColor="text1"/>
          <w:sz w:val="18"/>
        </w:rPr>
        <w:t>…….</w:t>
      </w:r>
      <w:proofErr w:type="gramEnd"/>
      <w:r w:rsidRPr="007C05F5">
        <w:rPr>
          <w:rFonts w:ascii="Arial" w:hAnsi="Arial" w:cs="Arial"/>
          <w:b/>
          <w:color w:val="000000" w:themeColor="text1"/>
          <w:sz w:val="18"/>
        </w:rPr>
        <w:t>.</w:t>
      </w:r>
    </w:p>
    <w:p w14:paraId="22259DC1" w14:textId="77777777" w:rsidR="002663C9" w:rsidRPr="007C05F5" w:rsidRDefault="002663C9" w:rsidP="002663C9">
      <w:pPr>
        <w:spacing w:after="120"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1821B242" w14:textId="77777777" w:rsidR="002663C9" w:rsidRPr="007C05F5" w:rsidRDefault="002663C9" w:rsidP="0046609E">
      <w:pPr>
        <w:pStyle w:val="Nagowekzparagrafem"/>
        <w:rPr>
          <w:color w:val="000000" w:themeColor="text1"/>
        </w:rPr>
      </w:pPr>
      <w:r w:rsidRPr="007C05F5">
        <w:rPr>
          <w:color w:val="000000" w:themeColor="text1"/>
        </w:rPr>
        <w:t>Oświadczenie o zachowaniu poufności</w:t>
      </w:r>
    </w:p>
    <w:p w14:paraId="6EDDC253" w14:textId="77777777" w:rsidR="002663C9" w:rsidRPr="007C05F5" w:rsidRDefault="002663C9" w:rsidP="002663C9">
      <w:p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 xml:space="preserve">Ja/My niżej podpisany/i: </w:t>
      </w:r>
      <w:sdt>
        <w:sdtPr>
          <w:rPr>
            <w:rFonts w:ascii="Arial" w:hAnsi="Arial" w:cs="Arial"/>
            <w:b/>
            <w:color w:val="000000" w:themeColor="text1"/>
          </w:rPr>
          <w:id w:val="1366410423"/>
          <w:placeholder>
            <w:docPart w:val="D1B327B3897E4D6B8A43F5F5D9F7CD12"/>
          </w:placeholder>
        </w:sdtPr>
        <w:sdtContent>
          <w:r w:rsidRPr="007C05F5">
            <w:rPr>
              <w:rFonts w:ascii="Arial" w:hAnsi="Arial" w:cs="Arial"/>
              <w:b/>
              <w:color w:val="000000" w:themeColor="text1"/>
            </w:rPr>
            <w:t>……………………………………………………………………</w:t>
          </w:r>
        </w:sdtContent>
      </w:sdt>
      <w:r w:rsidRPr="007C05F5">
        <w:rPr>
          <w:rFonts w:ascii="Arial" w:hAnsi="Arial" w:cs="Arial"/>
          <w:color w:val="000000" w:themeColor="text1"/>
        </w:rPr>
        <w:t xml:space="preserve">, działając jako </w:t>
      </w:r>
      <w:sdt>
        <w:sdtPr>
          <w:rPr>
            <w:rFonts w:ascii="Arial" w:hAnsi="Arial" w:cs="Arial"/>
            <w:b/>
            <w:color w:val="000000" w:themeColor="text1"/>
          </w:rPr>
          <w:id w:val="-1335917055"/>
          <w:placeholder>
            <w:docPart w:val="D1B327B3897E4D6B8A43F5F5D9F7CD12"/>
          </w:placeholder>
        </w:sdtPr>
        <w:sdtContent>
          <w:r w:rsidRPr="007C05F5">
            <w:rPr>
              <w:rFonts w:ascii="Arial" w:hAnsi="Arial" w:cs="Arial"/>
              <w:b/>
              <w:color w:val="000000" w:themeColor="text1"/>
            </w:rPr>
            <w:t>……………………………………………………………………………</w:t>
          </w:r>
        </w:sdtContent>
      </w:sdt>
      <w:r w:rsidRPr="007C05F5">
        <w:rPr>
          <w:rFonts w:ascii="Arial" w:hAnsi="Arial" w:cs="Arial"/>
          <w:color w:val="000000" w:themeColor="text1"/>
        </w:rPr>
        <w:t xml:space="preserve">, w imieniu oraz na rzecz </w:t>
      </w:r>
      <w:sdt>
        <w:sdtPr>
          <w:rPr>
            <w:rFonts w:ascii="Arial" w:hAnsi="Arial" w:cs="Arial"/>
            <w:b/>
            <w:color w:val="000000" w:themeColor="text1"/>
          </w:rPr>
          <w:id w:val="-721827805"/>
          <w:placeholder>
            <w:docPart w:val="D1B327B3897E4D6B8A43F5F5D9F7CD12"/>
          </w:placeholder>
        </w:sdtPr>
        <w:sdtContent>
          <w:r w:rsidRPr="007C05F5">
            <w:rPr>
              <w:rFonts w:ascii="Arial" w:hAnsi="Arial" w:cs="Arial"/>
              <w:b/>
              <w:color w:val="000000" w:themeColor="text1"/>
            </w:rPr>
            <w:t>…………………………………………</w:t>
          </w:r>
          <w:proofErr w:type="gramStart"/>
          <w:r w:rsidRPr="007C05F5">
            <w:rPr>
              <w:rFonts w:ascii="Arial" w:hAnsi="Arial" w:cs="Arial"/>
              <w:b/>
              <w:color w:val="000000" w:themeColor="text1"/>
            </w:rPr>
            <w:t>…….</w:t>
          </w:r>
          <w:proofErr w:type="gramEnd"/>
          <w:r w:rsidRPr="007C05F5">
            <w:rPr>
              <w:rFonts w:ascii="Arial" w:hAnsi="Arial" w:cs="Arial"/>
              <w:b/>
              <w:color w:val="000000" w:themeColor="text1"/>
            </w:rPr>
            <w:t>…………………………</w:t>
          </w:r>
        </w:sdtContent>
      </w:sdt>
      <w:r w:rsidRPr="007C05F5">
        <w:rPr>
          <w:rFonts w:ascii="Arial" w:hAnsi="Arial" w:cs="Arial"/>
          <w:color w:val="000000" w:themeColor="text1"/>
        </w:rPr>
        <w:t>,z siedzibą w </w:t>
      </w:r>
      <w:sdt>
        <w:sdtPr>
          <w:rPr>
            <w:rFonts w:ascii="Arial" w:hAnsi="Arial" w:cs="Arial"/>
            <w:b/>
            <w:color w:val="000000" w:themeColor="text1"/>
          </w:rPr>
          <w:id w:val="587962572"/>
          <w:placeholder>
            <w:docPart w:val="D1B327B3897E4D6B8A43F5F5D9F7CD12"/>
          </w:placeholder>
        </w:sdtPr>
        <w:sdtContent>
          <w:r w:rsidRPr="007C05F5">
            <w:rPr>
              <w:rFonts w:ascii="Arial" w:hAnsi="Arial" w:cs="Arial"/>
              <w:b/>
              <w:color w:val="000000" w:themeColor="text1"/>
            </w:rPr>
            <w:t>…………………………………………………</w:t>
          </w:r>
          <w:proofErr w:type="gramStart"/>
          <w:r w:rsidRPr="007C05F5">
            <w:rPr>
              <w:rFonts w:ascii="Arial" w:hAnsi="Arial" w:cs="Arial"/>
              <w:b/>
              <w:color w:val="000000" w:themeColor="text1"/>
            </w:rPr>
            <w:t>…….</w:t>
          </w:r>
          <w:proofErr w:type="gramEnd"/>
          <w:r w:rsidRPr="007C05F5">
            <w:rPr>
              <w:rFonts w:ascii="Arial" w:hAnsi="Arial" w:cs="Arial"/>
              <w:b/>
              <w:color w:val="000000" w:themeColor="text1"/>
            </w:rPr>
            <w:t>.</w:t>
          </w:r>
          <w:proofErr w:type="gramStart"/>
          <w:r w:rsidRPr="007C05F5">
            <w:rPr>
              <w:rFonts w:ascii="Arial" w:hAnsi="Arial" w:cs="Arial"/>
              <w:b/>
              <w:color w:val="000000" w:themeColor="text1"/>
            </w:rPr>
            <w:t>…….</w:t>
          </w:r>
          <w:proofErr w:type="gramEnd"/>
        </w:sdtContent>
      </w:sdt>
      <w:r w:rsidRPr="007C05F5">
        <w:rPr>
          <w:rFonts w:ascii="Arial" w:hAnsi="Arial" w:cs="Arial"/>
          <w:color w:val="000000" w:themeColor="text1"/>
        </w:rPr>
        <w:t xml:space="preserve"> (dalej jako </w:t>
      </w:r>
      <w:r w:rsidRPr="007C05F5">
        <w:rPr>
          <w:rFonts w:ascii="Arial" w:hAnsi="Arial" w:cs="Arial"/>
          <w:b/>
          <w:i/>
          <w:color w:val="000000" w:themeColor="text1"/>
        </w:rPr>
        <w:t>Odbiorca</w:t>
      </w:r>
      <w:r w:rsidRPr="007C05F5">
        <w:rPr>
          <w:rFonts w:ascii="Arial" w:hAnsi="Arial" w:cs="Arial"/>
          <w:color w:val="000000" w:themeColor="text1"/>
        </w:rPr>
        <w:t>) w związku z wykonywaniem zadań w ramach umowy nr PLRZJ…………………</w:t>
      </w:r>
    </w:p>
    <w:p w14:paraId="4C74E8B5" w14:textId="77777777" w:rsidR="002663C9" w:rsidRPr="007C05F5" w:rsidRDefault="002663C9" w:rsidP="002663C9">
      <w:pPr>
        <w:spacing w:after="120" w:line="36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7C05F5">
        <w:rPr>
          <w:rFonts w:ascii="Arial" w:hAnsi="Arial" w:cs="Arial"/>
          <w:color w:val="000000" w:themeColor="text1"/>
          <w:u w:val="single"/>
        </w:rPr>
        <w:t>Oświadczam/y, że Odbiorca:</w:t>
      </w:r>
    </w:p>
    <w:p w14:paraId="3C1039A7" w14:textId="77777777" w:rsidR="002663C9" w:rsidRPr="007C05F5" w:rsidRDefault="002663C9" w:rsidP="00C26B5D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jest świadomy, że Port zamierza przekazać Odbiorcy informacje poufne (dalej jako Informacje) przez co rozumiane są wszelkie dane techniczne, technologiczne, ekonomiczne, finansowe, handlowe, prawne, organizacyjne, materiały i dokumenty, analizy, zestawienia, projekty lub inne informacje bez względu na fakt, czy są one stwierdzone w formie pisemnej lub w jakikolwiek inny sposób, zapisane w jakiejkolwiek formie i na jakimkolwiek nośniku (w tym między innymi w formie prezentacji, rysunków, filmów, dokumentów, w formie elektronicznej), dotyczące Portu,  przy czym Informacjami są także informacje prawnie chronione stanowiące tajemnicę przedsiębiorstwa.</w:t>
      </w:r>
    </w:p>
    <w:p w14:paraId="55808399" w14:textId="77777777" w:rsidR="002663C9" w:rsidRPr="007C05F5" w:rsidRDefault="002663C9" w:rsidP="00C26B5D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zobowiązuje się zachować poufność Informacji i nie przekazywać ani nie ujawniać bez każdorazowej uprzedniej pisemnej zgody Portu, jakichkolwiek Informacji żadnej osobie, z wyjątkiem:</w:t>
      </w:r>
    </w:p>
    <w:p w14:paraId="3E456CCF" w14:textId="77777777" w:rsidR="002663C9" w:rsidRPr="007C05F5" w:rsidRDefault="002663C9" w:rsidP="002663C9">
      <w:pPr>
        <w:pStyle w:val="Akapitzlist"/>
        <w:spacing w:after="120"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a) pracowników (współpracowników) Odbiorcy wyznaczonych do realizacji zadań objętych Umową, którzy potrzebują takich informacji; w każdym takim przypadku Odbiorca odpowiada za działania lub zaniechania takich osób, jak za własne,</w:t>
      </w:r>
    </w:p>
    <w:p w14:paraId="086C0E14" w14:textId="77777777" w:rsidR="002663C9" w:rsidRPr="007C05F5" w:rsidRDefault="002663C9" w:rsidP="002663C9">
      <w:pPr>
        <w:pStyle w:val="Akapitzlist"/>
        <w:spacing w:after="120"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b) przypadków, w których Odbiorca jest zobowiązany do takiego ujawnienia przez sąd lub w przypadku ustawowego obowiązku takiego ujawnienia, z zastrzeżeniem, że Odbiorca dołoży starań w celu pisemnego poinformowania Portu przed dokonaniem takiego ujawnienia.</w:t>
      </w:r>
    </w:p>
    <w:p w14:paraId="3464D6AE" w14:textId="77777777" w:rsidR="002663C9" w:rsidRPr="007C05F5" w:rsidRDefault="002663C9" w:rsidP="00C26B5D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zobowiązuje się zapewnić przed ujawnieniem Informacji, by wszelkie osoby i organy, o których mowa w ust. 2 lit. (b) powyżej, były świadome poufnego charakteru Informacji oraz nałożyć na nie obowiązek zachowania poufności, w przypadku, gdy jest to prawnie dopuszczalne,</w:t>
      </w:r>
    </w:p>
    <w:p w14:paraId="7C155FB7" w14:textId="77777777" w:rsidR="002663C9" w:rsidRPr="007C05F5" w:rsidRDefault="002663C9" w:rsidP="00C26B5D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zobowiązuje się nie wykorzystywać i nie rozpowszechniać Informacji w ramach swojej działalności, z wyjątkiem wykorzystywania lub rozpowszechniania wyłącznie dla celów współpracy z Portem,</w:t>
      </w:r>
    </w:p>
    <w:p w14:paraId="5B05DD06" w14:textId="77777777" w:rsidR="002663C9" w:rsidRPr="007C05F5" w:rsidRDefault="002663C9" w:rsidP="00C26B5D">
      <w:pPr>
        <w:pStyle w:val="Akapitzlist"/>
        <w:numPr>
          <w:ilvl w:val="0"/>
          <w:numId w:val="16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lastRenderedPageBreak/>
        <w:t>zobowiązuje się dołożyć wszelkich starań w celu zapewnienia i utrzymania odpowiednich środków zabezpieczających ochronę Informacji przed dostępem i bezprawnym wykorzystaniem przez osoby nieuprawnione,</w:t>
      </w:r>
    </w:p>
    <w:p w14:paraId="0AFD1E9A" w14:textId="77777777" w:rsidR="002663C9" w:rsidRPr="007C05F5" w:rsidRDefault="002663C9" w:rsidP="00C26B5D">
      <w:pPr>
        <w:pStyle w:val="Akapitzlist"/>
        <w:numPr>
          <w:ilvl w:val="0"/>
          <w:numId w:val="17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na żądanie Portu, bezzwłocznie zwróci Portowi wszelkie materiały dostarczone przez Port, zawierające Informacje oraz wszystkie ich kopie oraz zniszczy lub usunie wszelkie Informacje zapisane w jakimkolwiek urządzeniu służącym do przechowywania danych, w ciągu 7 dni od złożenia takiego żądania, co zostanie pisemnie potwierdzone przez Odbiorcę.</w:t>
      </w:r>
    </w:p>
    <w:p w14:paraId="2B8BB13E" w14:textId="77777777" w:rsidR="002663C9" w:rsidRPr="007C05F5" w:rsidRDefault="002663C9" w:rsidP="002663C9">
      <w:p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Odbiorca zobowiązuje się do zachowania poufności na zasadach określonych w niniejszym oświadczeniu przez czas nieoznaczony.</w:t>
      </w:r>
    </w:p>
    <w:p w14:paraId="291B7350" w14:textId="77777777" w:rsidR="002663C9" w:rsidRPr="007C05F5" w:rsidRDefault="002663C9" w:rsidP="002663C9">
      <w:pPr>
        <w:spacing w:after="120" w:line="360" w:lineRule="auto"/>
        <w:jc w:val="both"/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Odbiorca oświadcza, że odwołanie lub zmiana niniejszego oświadczenia jest możliwa wyłącznie za zgodą Portu, wyrażaną w formie pisemnej, pod rygorem nieważności.</w:t>
      </w:r>
    </w:p>
    <w:p w14:paraId="1D238B19" w14:textId="77777777" w:rsidR="002663C9" w:rsidRPr="007C05F5" w:rsidRDefault="002663C9" w:rsidP="002663C9">
      <w:pPr>
        <w:jc w:val="both"/>
        <w:rPr>
          <w:rFonts w:ascii="Arial" w:hAnsi="Arial" w:cs="Arial"/>
          <w:color w:val="000000" w:themeColor="text1"/>
        </w:rPr>
      </w:pPr>
    </w:p>
    <w:p w14:paraId="779BF90C" w14:textId="77777777" w:rsidR="002663C9" w:rsidRPr="007C05F5" w:rsidRDefault="002663C9" w:rsidP="002663C9">
      <w:pPr>
        <w:jc w:val="both"/>
        <w:rPr>
          <w:rFonts w:ascii="Arial" w:hAnsi="Arial" w:cs="Arial"/>
          <w:color w:val="000000" w:themeColor="text1"/>
        </w:rPr>
      </w:pPr>
    </w:p>
    <w:p w14:paraId="35AE3FB0" w14:textId="77777777" w:rsidR="002663C9" w:rsidRPr="007C05F5" w:rsidRDefault="002663C9" w:rsidP="002663C9">
      <w:pPr>
        <w:jc w:val="both"/>
        <w:rPr>
          <w:rFonts w:ascii="Arial" w:hAnsi="Arial" w:cs="Arial"/>
          <w:color w:val="000000" w:themeColor="text1"/>
        </w:rPr>
      </w:pPr>
    </w:p>
    <w:p w14:paraId="78CE265D" w14:textId="77777777" w:rsidR="002663C9" w:rsidRPr="007C05F5" w:rsidRDefault="002663C9" w:rsidP="002663C9">
      <w:pPr>
        <w:jc w:val="both"/>
        <w:rPr>
          <w:rFonts w:ascii="Arial" w:hAnsi="Arial" w:cs="Arial"/>
          <w:color w:val="000000" w:themeColor="text1"/>
        </w:rPr>
      </w:pPr>
    </w:p>
    <w:p w14:paraId="17A2BF6A" w14:textId="77777777" w:rsidR="002663C9" w:rsidRPr="007C05F5" w:rsidRDefault="002663C9" w:rsidP="002663C9">
      <w:pPr>
        <w:jc w:val="both"/>
        <w:rPr>
          <w:rFonts w:ascii="Arial" w:hAnsi="Arial" w:cs="Arial"/>
          <w:color w:val="000000" w:themeColor="text1"/>
        </w:rPr>
      </w:pPr>
    </w:p>
    <w:p w14:paraId="59960246" w14:textId="77777777" w:rsidR="002663C9" w:rsidRPr="007C05F5" w:rsidRDefault="002663C9" w:rsidP="002663C9">
      <w:pPr>
        <w:rPr>
          <w:rFonts w:ascii="Arial" w:hAnsi="Arial" w:cs="Arial"/>
          <w:color w:val="000000" w:themeColor="text1"/>
        </w:rPr>
      </w:pPr>
      <w:r w:rsidRPr="007C05F5">
        <w:rPr>
          <w:rFonts w:ascii="Arial" w:hAnsi="Arial" w:cs="Arial"/>
          <w:color w:val="000000" w:themeColor="text1"/>
        </w:rPr>
        <w:t>………………………………….…</w:t>
      </w:r>
      <w:r w:rsidRPr="007C05F5">
        <w:rPr>
          <w:rFonts w:ascii="Arial" w:hAnsi="Arial" w:cs="Arial"/>
          <w:color w:val="000000" w:themeColor="text1"/>
        </w:rPr>
        <w:tab/>
      </w:r>
      <w:r w:rsidRPr="007C05F5">
        <w:rPr>
          <w:rFonts w:ascii="Arial" w:hAnsi="Arial" w:cs="Arial"/>
          <w:color w:val="000000" w:themeColor="text1"/>
        </w:rPr>
        <w:tab/>
        <w:t>………………………….………………………</w:t>
      </w:r>
    </w:p>
    <w:p w14:paraId="6AE21D2E" w14:textId="77777777" w:rsidR="002663C9" w:rsidRPr="007C05F5" w:rsidRDefault="002663C9" w:rsidP="002663C9">
      <w:pPr>
        <w:rPr>
          <w:rFonts w:ascii="Arial" w:hAnsi="Arial" w:cs="Arial"/>
          <w:color w:val="000000" w:themeColor="text1"/>
          <w:sz w:val="16"/>
        </w:rPr>
      </w:pPr>
      <w:r w:rsidRPr="007C05F5">
        <w:rPr>
          <w:rFonts w:ascii="Arial" w:hAnsi="Arial" w:cs="Arial"/>
          <w:color w:val="000000" w:themeColor="text1"/>
          <w:sz w:val="16"/>
        </w:rPr>
        <w:t xml:space="preserve">Miejscowość, data </w:t>
      </w:r>
      <w:r w:rsidRPr="007C05F5">
        <w:rPr>
          <w:rFonts w:ascii="Arial" w:hAnsi="Arial" w:cs="Arial"/>
          <w:color w:val="000000" w:themeColor="text1"/>
          <w:sz w:val="16"/>
        </w:rPr>
        <w:tab/>
      </w:r>
      <w:r w:rsidRPr="007C05F5">
        <w:rPr>
          <w:rFonts w:ascii="Arial" w:hAnsi="Arial" w:cs="Arial"/>
          <w:color w:val="000000" w:themeColor="text1"/>
          <w:sz w:val="16"/>
        </w:rPr>
        <w:tab/>
      </w:r>
      <w:r w:rsidRPr="007C05F5">
        <w:rPr>
          <w:rFonts w:ascii="Arial" w:hAnsi="Arial" w:cs="Arial"/>
          <w:color w:val="000000" w:themeColor="text1"/>
          <w:sz w:val="16"/>
        </w:rPr>
        <w:tab/>
      </w:r>
      <w:r w:rsidRPr="007C05F5">
        <w:rPr>
          <w:rFonts w:ascii="Arial" w:hAnsi="Arial" w:cs="Arial"/>
          <w:color w:val="000000" w:themeColor="text1"/>
          <w:sz w:val="16"/>
        </w:rPr>
        <w:tab/>
      </w:r>
      <w:r w:rsidRPr="007C05F5">
        <w:rPr>
          <w:rFonts w:ascii="Arial" w:hAnsi="Arial" w:cs="Arial"/>
          <w:color w:val="000000" w:themeColor="text1"/>
          <w:sz w:val="16"/>
        </w:rPr>
        <w:tab/>
      </w:r>
      <w:r w:rsidRPr="007C05F5">
        <w:rPr>
          <w:rFonts w:ascii="Arial" w:hAnsi="Arial" w:cs="Arial"/>
          <w:color w:val="000000" w:themeColor="text1"/>
          <w:sz w:val="16"/>
        </w:rPr>
        <w:tab/>
      </w:r>
      <w:r w:rsidRPr="007C05F5">
        <w:rPr>
          <w:rFonts w:ascii="Arial" w:hAnsi="Arial" w:cs="Arial"/>
          <w:color w:val="000000" w:themeColor="text1"/>
          <w:sz w:val="16"/>
        </w:rPr>
        <w:tab/>
        <w:t>podpis Odbiorcy</w:t>
      </w:r>
    </w:p>
    <w:p w14:paraId="7F86612C" w14:textId="7410C523" w:rsidR="009E2275" w:rsidRPr="007C05F5" w:rsidRDefault="009E2275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</w:p>
    <w:sectPr w:rsidR="009E2275" w:rsidRPr="007C05F5" w:rsidSect="00DF138D">
      <w:headerReference w:type="default" r:id="rId13"/>
      <w:footerReference w:type="default" r:id="rId14"/>
      <w:pgSz w:w="11906" w:h="16838"/>
      <w:pgMar w:top="1560" w:right="1080" w:bottom="1418" w:left="1080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914B" w14:textId="77777777" w:rsidR="00D541D8" w:rsidRDefault="00D541D8" w:rsidP="00995529">
      <w:pPr>
        <w:spacing w:after="0" w:line="240" w:lineRule="auto"/>
      </w:pPr>
      <w:r>
        <w:separator/>
      </w:r>
    </w:p>
  </w:endnote>
  <w:endnote w:type="continuationSeparator" w:id="0">
    <w:p w14:paraId="50959F51" w14:textId="77777777" w:rsidR="00D541D8" w:rsidRDefault="00D541D8" w:rsidP="0099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s 72 1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B6D8" w14:textId="7D636D26" w:rsidR="00B65CFE" w:rsidRPr="00873399" w:rsidRDefault="00873399" w:rsidP="0006792B">
    <w:pPr>
      <w:pStyle w:val="Stopka"/>
      <w:jc w:val="center"/>
    </w:pPr>
    <w:r>
      <w:rPr>
        <w:noProof/>
      </w:rPr>
      <w:drawing>
        <wp:inline distT="0" distB="0" distL="0" distR="0" wp14:anchorId="3A51D890" wp14:editId="387B6FC3">
          <wp:extent cx="6127115" cy="705485"/>
          <wp:effectExtent l="0" t="0" r="6985" b="0"/>
          <wp:docPr id="75493358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11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0897" w14:textId="6DD01CA2" w:rsidR="00A6673B" w:rsidRPr="0006792B" w:rsidRDefault="0006792B" w:rsidP="0006792B">
    <w:pPr>
      <w:pStyle w:val="Stopka"/>
      <w:jc w:val="center"/>
    </w:pPr>
    <w:r>
      <w:rPr>
        <w:noProof/>
      </w:rPr>
      <w:drawing>
        <wp:inline distT="0" distB="0" distL="0" distR="0" wp14:anchorId="63E763D7" wp14:editId="15D74684">
          <wp:extent cx="6127115" cy="705485"/>
          <wp:effectExtent l="0" t="0" r="6985" b="0"/>
          <wp:docPr id="10762988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11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C074" w14:textId="77777777" w:rsidR="00D541D8" w:rsidRDefault="00D541D8" w:rsidP="00995529">
      <w:pPr>
        <w:spacing w:after="0" w:line="240" w:lineRule="auto"/>
      </w:pPr>
      <w:r>
        <w:separator/>
      </w:r>
    </w:p>
  </w:footnote>
  <w:footnote w:type="continuationSeparator" w:id="0">
    <w:p w14:paraId="7422511F" w14:textId="77777777" w:rsidR="00D541D8" w:rsidRDefault="00D541D8" w:rsidP="00995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ACAE" w14:textId="632D446F" w:rsidR="00873399" w:rsidRDefault="00873399" w:rsidP="00873399">
    <w:pPr>
      <w:pStyle w:val="Nagwek"/>
      <w:rPr>
        <w:noProof/>
      </w:rPr>
    </w:pPr>
    <w:r>
      <w:rPr>
        <w:noProof/>
      </w:rPr>
      <w:drawing>
        <wp:inline distT="0" distB="0" distL="0" distR="0" wp14:anchorId="10BE30CA" wp14:editId="4C71AD0A">
          <wp:extent cx="2092325" cy="749935"/>
          <wp:effectExtent l="0" t="0" r="3175" b="0"/>
          <wp:docPr id="1679232678" name="Obraz 1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352464" name="Obraz 1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19" t="20900" r="10452" b="22066"/>
                  <a:stretch/>
                </pic:blipFill>
                <pic:spPr bwMode="auto">
                  <a:xfrm>
                    <a:off x="0" y="0"/>
                    <a:ext cx="209232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D7D116" w14:textId="5F6C9216" w:rsidR="00B65CFE" w:rsidRDefault="00000000" w:rsidP="00873399">
    <w:pPr>
      <w:pStyle w:val="Nagwek"/>
    </w:pPr>
    <w:sdt>
      <w:sdtPr>
        <w:id w:val="717637831"/>
        <w:docPartObj>
          <w:docPartGallery w:val="Page Numbers (Margins)"/>
          <w:docPartUnique/>
        </w:docPartObj>
      </w:sdtPr>
      <w:sdtContent>
        <w:r w:rsidR="00A35A92">
          <w:rPr>
            <w:noProof/>
          </w:rPr>
          <mc:AlternateContent>
            <mc:Choice Requires="wps">
              <w:drawing>
                <wp:anchor distT="0" distB="0" distL="114300" distR="114300" simplePos="0" relativeHeight="251693568" behindDoc="0" locked="0" layoutInCell="0" allowOverlap="1" wp14:anchorId="719D6BAD" wp14:editId="34AC85F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031247627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8CB14" w14:textId="77777777" w:rsidR="00A35A92" w:rsidRDefault="00A35A9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Pr="00A35A92">
                                <w:rPr>
                                  <w:rFonts w:asciiTheme="minorHAnsi" w:eastAsiaTheme="minorEastAsia" w:hAnsiTheme="minorHAnsi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A35A92">
                                <w:rPr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A35A92">
                                <w:rPr>
                                  <w:rFonts w:asciiTheme="minorHAnsi" w:eastAsiaTheme="minorEastAsia" w:hAnsiTheme="minorHAnsi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A35A92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A35A92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19D6BAD" id="Prostokąt 4" o:spid="_x0000_s1026" style="position:absolute;margin-left:0;margin-top:0;width:40.2pt;height:171.9pt;z-index:25169356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F38CB14" w14:textId="77777777" w:rsidR="00A35A92" w:rsidRDefault="00A35A9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Pr="00A35A92">
                          <w:rPr>
                            <w:rFonts w:asciiTheme="minorHAnsi" w:eastAsiaTheme="minorEastAsia" w:hAnsiTheme="minorHAnsi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A35A92">
                          <w:rPr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A35A92">
                          <w:rPr>
                            <w:rFonts w:asciiTheme="minorHAnsi" w:eastAsiaTheme="minorEastAsia" w:hAnsiTheme="minorHAnsi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Pr="00A35A92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t>2</w:t>
                        </w:r>
                        <w:r w:rsidRPr="00A35A92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0521804"/>
      <w:docPartObj>
        <w:docPartGallery w:val="Page Numbers (Margins)"/>
        <w:docPartUnique/>
      </w:docPartObj>
    </w:sdtPr>
    <w:sdtContent>
      <w:p w14:paraId="6B2A84F8" w14:textId="1CCF2CF1" w:rsidR="00803F8E" w:rsidRDefault="00283D79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896" behindDoc="0" locked="0" layoutInCell="0" allowOverlap="1" wp14:anchorId="7F4FC3DA" wp14:editId="651D3973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94026794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97F40" w14:textId="77777777" w:rsidR="00283D79" w:rsidRDefault="00283D79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F4FC3DA" id="Prostokąt 3" o:spid="_x0000_s1027" style="position:absolute;margin-left:0;margin-top:0;width:40.2pt;height:171.9pt;z-index:25166489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32197F40" w14:textId="77777777" w:rsidR="00283D79" w:rsidRDefault="00283D79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CBE7" w14:textId="21A2E0E1" w:rsidR="00A35A92" w:rsidRDefault="00D31901" w:rsidP="00D31901">
    <w:pPr>
      <w:pStyle w:val="Nagwek"/>
    </w:pPr>
    <w:r>
      <w:rPr>
        <w:noProof/>
      </w:rPr>
      <w:drawing>
        <wp:inline distT="0" distB="0" distL="0" distR="0" wp14:anchorId="7BA7C1B8" wp14:editId="4B2626C6">
          <wp:extent cx="2092325" cy="749935"/>
          <wp:effectExtent l="0" t="0" r="3175" b="0"/>
          <wp:docPr id="1356162836" name="Obraz 1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352464" name="Obraz 1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19" t="20900" r="10452" b="22066"/>
                  <a:stretch/>
                </pic:blipFill>
                <pic:spPr bwMode="auto">
                  <a:xfrm>
                    <a:off x="0" y="0"/>
                    <a:ext cx="209232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sdt>
      <w:sdtPr>
        <w:id w:val="-279261317"/>
        <w:docPartObj>
          <w:docPartGallery w:val="Page Numbers (Margins)"/>
          <w:docPartUnique/>
        </w:docPartObj>
      </w:sdtPr>
      <w:sdtContent/>
    </w:sdt>
  </w:p>
  <w:p w14:paraId="138D5568" w14:textId="77777777" w:rsidR="00A35A92" w:rsidRDefault="00A35A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67A5F2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888CCD5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DCFA14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C"/>
    <w:multiLevelType w:val="multilevel"/>
    <w:tmpl w:val="68B441D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F"/>
    <w:multiLevelType w:val="multilevel"/>
    <w:tmpl w:val="B1DCB2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1FF2FA3"/>
    <w:multiLevelType w:val="hybridMultilevel"/>
    <w:tmpl w:val="392E0AA0"/>
    <w:lvl w:ilvl="0" w:tplc="8C7CFC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64A6E66"/>
    <w:multiLevelType w:val="hybridMultilevel"/>
    <w:tmpl w:val="58D42B3C"/>
    <w:lvl w:ilvl="0" w:tplc="0A26A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B12DDF"/>
    <w:multiLevelType w:val="multilevel"/>
    <w:tmpl w:val="FAFC46CA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9"/>
      <w:numFmt w:val="decimal"/>
      <w:lvlText w:val="%3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C7F049E"/>
    <w:multiLevelType w:val="hybridMultilevel"/>
    <w:tmpl w:val="DC60EEA0"/>
    <w:lvl w:ilvl="0" w:tplc="3940BF7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466153"/>
    <w:multiLevelType w:val="hybridMultilevel"/>
    <w:tmpl w:val="FC748A44"/>
    <w:lvl w:ilvl="0" w:tplc="FBF22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5566C5"/>
    <w:multiLevelType w:val="hybridMultilevel"/>
    <w:tmpl w:val="4AB201A4"/>
    <w:lvl w:ilvl="0" w:tplc="40C4F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563AA"/>
    <w:multiLevelType w:val="hybridMultilevel"/>
    <w:tmpl w:val="88EC616C"/>
    <w:lvl w:ilvl="0" w:tplc="04150017">
      <w:start w:val="1"/>
      <w:numFmt w:val="lowerLetter"/>
      <w:lvlText w:val="%1)"/>
      <w:lvlJc w:val="left"/>
      <w:pPr>
        <w:ind w:left="984" w:hanging="360"/>
      </w:p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8" w15:restartNumberingAfterBreak="0">
    <w:nsid w:val="1A014BF5"/>
    <w:multiLevelType w:val="hybridMultilevel"/>
    <w:tmpl w:val="C91838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654DCA2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80399"/>
    <w:multiLevelType w:val="multilevel"/>
    <w:tmpl w:val="96D035A0"/>
    <w:lvl w:ilvl="0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2F6B5EE3"/>
    <w:multiLevelType w:val="hybridMultilevel"/>
    <w:tmpl w:val="240078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DB5BCA"/>
    <w:multiLevelType w:val="hybridMultilevel"/>
    <w:tmpl w:val="24EA815C"/>
    <w:lvl w:ilvl="0" w:tplc="4B5A2368">
      <w:start w:val="1"/>
      <w:numFmt w:val="decimal"/>
      <w:pStyle w:val="Nagwek3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D3FDA"/>
    <w:multiLevelType w:val="hybridMultilevel"/>
    <w:tmpl w:val="28CA42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A2AB2"/>
    <w:multiLevelType w:val="hybridMultilevel"/>
    <w:tmpl w:val="AFB2B164"/>
    <w:lvl w:ilvl="0" w:tplc="DAEE5F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06261"/>
    <w:multiLevelType w:val="hybridMultilevel"/>
    <w:tmpl w:val="16E0184E"/>
    <w:lvl w:ilvl="0" w:tplc="E45420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30B03"/>
    <w:multiLevelType w:val="multilevel"/>
    <w:tmpl w:val="541AE0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10"/>
        </w:tabs>
        <w:ind w:left="810" w:hanging="360"/>
      </w:p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26" w15:restartNumberingAfterBreak="0">
    <w:nsid w:val="420F76B8"/>
    <w:multiLevelType w:val="hybridMultilevel"/>
    <w:tmpl w:val="16949716"/>
    <w:lvl w:ilvl="0" w:tplc="D5828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36B3E"/>
    <w:multiLevelType w:val="hybridMultilevel"/>
    <w:tmpl w:val="03A66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4CB1"/>
    <w:multiLevelType w:val="hybridMultilevel"/>
    <w:tmpl w:val="F5042B66"/>
    <w:lvl w:ilvl="0" w:tplc="98C67B1A">
      <w:numFmt w:val="bullet"/>
      <w:lvlText w:val="•"/>
      <w:lvlJc w:val="left"/>
      <w:pPr>
        <w:ind w:left="1146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916168"/>
    <w:multiLevelType w:val="hybridMultilevel"/>
    <w:tmpl w:val="4B1E38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AB8218DA">
      <w:start w:val="1"/>
      <w:numFmt w:val="lowerLetter"/>
      <w:lvlText w:val="%2)"/>
      <w:lvlJc w:val="left"/>
      <w:pPr>
        <w:ind w:left="1866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6694AC0"/>
    <w:multiLevelType w:val="hybridMultilevel"/>
    <w:tmpl w:val="C7A24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B43D19"/>
    <w:multiLevelType w:val="multilevel"/>
    <w:tmpl w:val="0BEA4C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551258"/>
    <w:multiLevelType w:val="multilevel"/>
    <w:tmpl w:val="FB92A7B8"/>
    <w:lvl w:ilvl="0">
      <w:start w:val="1"/>
      <w:numFmt w:val="lowerLetter"/>
      <w:lvlText w:val="%1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9"/>
      <w:numFmt w:val="decimal"/>
      <w:lvlText w:val="%3."/>
      <w:lvlJc w:val="left"/>
      <w:pPr>
        <w:ind w:left="851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pPr>
        <w:ind w:left="851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pPr>
        <w:ind w:left="851" w:firstLine="0"/>
      </w:pPr>
      <w:rPr>
        <w:rFonts w:hint="default"/>
      </w:rPr>
    </w:lvl>
    <w:lvl w:ilvl="5">
      <w:numFmt w:val="decimal"/>
      <w:lvlText w:val=""/>
      <w:lvlJc w:val="left"/>
      <w:pPr>
        <w:ind w:left="851" w:firstLine="0"/>
      </w:pPr>
      <w:rPr>
        <w:rFonts w:hint="default"/>
      </w:rPr>
    </w:lvl>
    <w:lvl w:ilvl="6">
      <w:numFmt w:val="decimal"/>
      <w:lvlText w:val=""/>
      <w:lvlJc w:val="left"/>
      <w:pPr>
        <w:ind w:left="851" w:firstLine="0"/>
      </w:pPr>
      <w:rPr>
        <w:rFonts w:hint="default"/>
      </w:rPr>
    </w:lvl>
    <w:lvl w:ilvl="7">
      <w:numFmt w:val="decimal"/>
      <w:lvlText w:val=""/>
      <w:lvlJc w:val="left"/>
      <w:pPr>
        <w:ind w:left="851" w:firstLine="0"/>
      </w:pPr>
      <w:rPr>
        <w:rFonts w:hint="default"/>
      </w:rPr>
    </w:lvl>
    <w:lvl w:ilvl="8">
      <w:numFmt w:val="decimal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C7229B1"/>
    <w:multiLevelType w:val="hybridMultilevel"/>
    <w:tmpl w:val="273EC1FA"/>
    <w:lvl w:ilvl="0" w:tplc="04150017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776C88"/>
    <w:multiLevelType w:val="hybridMultilevel"/>
    <w:tmpl w:val="265E5466"/>
    <w:lvl w:ilvl="0" w:tplc="3228B2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16622"/>
    <w:multiLevelType w:val="hybridMultilevel"/>
    <w:tmpl w:val="C2387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16573"/>
    <w:multiLevelType w:val="hybridMultilevel"/>
    <w:tmpl w:val="96FA89AE"/>
    <w:lvl w:ilvl="0" w:tplc="A1B4F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5373B"/>
    <w:multiLevelType w:val="multilevel"/>
    <w:tmpl w:val="837483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bullet"/>
      <w:lvlText w:val="•"/>
      <w:lvlJc w:val="left"/>
      <w:pPr>
        <w:ind w:left="3600" w:hanging="360"/>
      </w:pPr>
      <w:rPr>
        <w:rFonts w:hint="default"/>
        <w:lang w:val="pl-PL" w:eastAsia="en-US" w:bidi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7BE430D9"/>
    <w:multiLevelType w:val="hybridMultilevel"/>
    <w:tmpl w:val="5A6C3894"/>
    <w:lvl w:ilvl="0" w:tplc="1324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85B46"/>
    <w:multiLevelType w:val="hybridMultilevel"/>
    <w:tmpl w:val="D14628B8"/>
    <w:lvl w:ilvl="0" w:tplc="007841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815636">
    <w:abstractNumId w:val="33"/>
  </w:num>
  <w:num w:numId="2" w16cid:durableId="1088842410">
    <w:abstractNumId w:val="19"/>
  </w:num>
  <w:num w:numId="3" w16cid:durableId="713965305">
    <w:abstractNumId w:val="31"/>
  </w:num>
  <w:num w:numId="4" w16cid:durableId="1501430140">
    <w:abstractNumId w:val="12"/>
  </w:num>
  <w:num w:numId="5" w16cid:durableId="1020937877">
    <w:abstractNumId w:val="25"/>
  </w:num>
  <w:num w:numId="6" w16cid:durableId="780689654">
    <w:abstractNumId w:val="20"/>
  </w:num>
  <w:num w:numId="7" w16cid:durableId="1957636932">
    <w:abstractNumId w:val="15"/>
  </w:num>
  <w:num w:numId="8" w16cid:durableId="2053189637">
    <w:abstractNumId w:val="17"/>
  </w:num>
  <w:num w:numId="9" w16cid:durableId="612400329">
    <w:abstractNumId w:val="16"/>
  </w:num>
  <w:num w:numId="10" w16cid:durableId="1079474212">
    <w:abstractNumId w:val="32"/>
  </w:num>
  <w:num w:numId="11" w16cid:durableId="2104296942">
    <w:abstractNumId w:val="13"/>
  </w:num>
  <w:num w:numId="12" w16cid:durableId="1686126772">
    <w:abstractNumId w:val="21"/>
  </w:num>
  <w:num w:numId="13" w16cid:durableId="1330333847">
    <w:abstractNumId w:val="37"/>
  </w:num>
  <w:num w:numId="14" w16cid:durableId="576668741">
    <w:abstractNumId w:val="22"/>
  </w:num>
  <w:num w:numId="15" w16cid:durableId="1061758607">
    <w:abstractNumId w:val="38"/>
  </w:num>
  <w:num w:numId="16" w16cid:durableId="759062388">
    <w:abstractNumId w:val="39"/>
  </w:num>
  <w:num w:numId="17" w16cid:durableId="1944608620">
    <w:abstractNumId w:val="36"/>
  </w:num>
  <w:num w:numId="18" w16cid:durableId="931738133">
    <w:abstractNumId w:val="0"/>
  </w:num>
  <w:num w:numId="19" w16cid:durableId="397821814">
    <w:abstractNumId w:val="1"/>
  </w:num>
  <w:num w:numId="20" w16cid:durableId="162820668">
    <w:abstractNumId w:val="2"/>
  </w:num>
  <w:num w:numId="21" w16cid:durableId="69810457">
    <w:abstractNumId w:val="3"/>
  </w:num>
  <w:num w:numId="22" w16cid:durableId="1128470080">
    <w:abstractNumId w:val="4"/>
  </w:num>
  <w:num w:numId="23" w16cid:durableId="1472862537">
    <w:abstractNumId w:val="5"/>
  </w:num>
  <w:num w:numId="24" w16cid:durableId="1031033106">
    <w:abstractNumId w:val="6"/>
  </w:num>
  <w:num w:numId="25" w16cid:durableId="281813392">
    <w:abstractNumId w:val="7"/>
  </w:num>
  <w:num w:numId="26" w16cid:durableId="1615595321">
    <w:abstractNumId w:val="8"/>
  </w:num>
  <w:num w:numId="27" w16cid:durableId="1247767688">
    <w:abstractNumId w:val="9"/>
  </w:num>
  <w:num w:numId="28" w16cid:durableId="247814869">
    <w:abstractNumId w:val="10"/>
  </w:num>
  <w:num w:numId="29" w16cid:durableId="1477718544">
    <w:abstractNumId w:val="34"/>
  </w:num>
  <w:num w:numId="30" w16cid:durableId="330498339">
    <w:abstractNumId w:val="23"/>
  </w:num>
  <w:num w:numId="31" w16cid:durableId="788935185">
    <w:abstractNumId w:val="24"/>
  </w:num>
  <w:num w:numId="32" w16cid:durableId="579757488">
    <w:abstractNumId w:val="14"/>
  </w:num>
  <w:num w:numId="33" w16cid:durableId="1745838163">
    <w:abstractNumId w:val="27"/>
  </w:num>
  <w:num w:numId="34" w16cid:durableId="683628491">
    <w:abstractNumId w:val="35"/>
  </w:num>
  <w:num w:numId="35" w16cid:durableId="496116494">
    <w:abstractNumId w:val="26"/>
  </w:num>
  <w:num w:numId="36" w16cid:durableId="1607036591">
    <w:abstractNumId w:val="28"/>
  </w:num>
  <w:num w:numId="37" w16cid:durableId="1557080345">
    <w:abstractNumId w:val="21"/>
    <w:lvlOverride w:ilvl="0">
      <w:startOverride w:val="1"/>
    </w:lvlOverride>
  </w:num>
  <w:num w:numId="38" w16cid:durableId="1618751584">
    <w:abstractNumId w:val="11"/>
  </w:num>
  <w:num w:numId="39" w16cid:durableId="2079747411">
    <w:abstractNumId w:val="30"/>
  </w:num>
  <w:num w:numId="40" w16cid:durableId="1997565964">
    <w:abstractNumId w:val="29"/>
  </w:num>
  <w:num w:numId="41" w16cid:durableId="1975328663">
    <w:abstractNumId w:val="1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29"/>
    <w:rsid w:val="00001A0B"/>
    <w:rsid w:val="00004ACE"/>
    <w:rsid w:val="00005336"/>
    <w:rsid w:val="00006E7F"/>
    <w:rsid w:val="00020023"/>
    <w:rsid w:val="0003215C"/>
    <w:rsid w:val="00040C61"/>
    <w:rsid w:val="000416F0"/>
    <w:rsid w:val="00044EDE"/>
    <w:rsid w:val="000467BD"/>
    <w:rsid w:val="000541E1"/>
    <w:rsid w:val="00060876"/>
    <w:rsid w:val="00064910"/>
    <w:rsid w:val="0006579D"/>
    <w:rsid w:val="00066D91"/>
    <w:rsid w:val="0006792B"/>
    <w:rsid w:val="00070118"/>
    <w:rsid w:val="00074A77"/>
    <w:rsid w:val="00074D69"/>
    <w:rsid w:val="00077A1E"/>
    <w:rsid w:val="00080356"/>
    <w:rsid w:val="00080490"/>
    <w:rsid w:val="00080CE7"/>
    <w:rsid w:val="000842F5"/>
    <w:rsid w:val="00085BDD"/>
    <w:rsid w:val="00091678"/>
    <w:rsid w:val="00091DB8"/>
    <w:rsid w:val="00094EE6"/>
    <w:rsid w:val="000B17C1"/>
    <w:rsid w:val="000B3D46"/>
    <w:rsid w:val="000C28CA"/>
    <w:rsid w:val="000C2DEF"/>
    <w:rsid w:val="000C3DC5"/>
    <w:rsid w:val="000C4EE7"/>
    <w:rsid w:val="000D22C3"/>
    <w:rsid w:val="000D3D6B"/>
    <w:rsid w:val="000E0CF3"/>
    <w:rsid w:val="000E3473"/>
    <w:rsid w:val="000E4B39"/>
    <w:rsid w:val="000E7A72"/>
    <w:rsid w:val="000F407C"/>
    <w:rsid w:val="000F479F"/>
    <w:rsid w:val="00102697"/>
    <w:rsid w:val="00102919"/>
    <w:rsid w:val="001044D5"/>
    <w:rsid w:val="00104515"/>
    <w:rsid w:val="00106F50"/>
    <w:rsid w:val="00107463"/>
    <w:rsid w:val="00114AAD"/>
    <w:rsid w:val="001165DE"/>
    <w:rsid w:val="001166A8"/>
    <w:rsid w:val="00117924"/>
    <w:rsid w:val="00120A4E"/>
    <w:rsid w:val="00120BC5"/>
    <w:rsid w:val="00120DF2"/>
    <w:rsid w:val="00124F10"/>
    <w:rsid w:val="001372E0"/>
    <w:rsid w:val="00140854"/>
    <w:rsid w:val="00145E6F"/>
    <w:rsid w:val="001463F1"/>
    <w:rsid w:val="00146C4D"/>
    <w:rsid w:val="001524A5"/>
    <w:rsid w:val="00152B7F"/>
    <w:rsid w:val="00153A19"/>
    <w:rsid w:val="001606E6"/>
    <w:rsid w:val="0016136F"/>
    <w:rsid w:val="00161435"/>
    <w:rsid w:val="001665AB"/>
    <w:rsid w:val="00167A24"/>
    <w:rsid w:val="00170312"/>
    <w:rsid w:val="00170D26"/>
    <w:rsid w:val="00174E6B"/>
    <w:rsid w:val="001836D1"/>
    <w:rsid w:val="00190BC0"/>
    <w:rsid w:val="0019216B"/>
    <w:rsid w:val="001961DD"/>
    <w:rsid w:val="001A0637"/>
    <w:rsid w:val="001A07F9"/>
    <w:rsid w:val="001A26F5"/>
    <w:rsid w:val="001A628D"/>
    <w:rsid w:val="001B0875"/>
    <w:rsid w:val="001B3472"/>
    <w:rsid w:val="001B3895"/>
    <w:rsid w:val="001B732D"/>
    <w:rsid w:val="001C1F0E"/>
    <w:rsid w:val="001C55B9"/>
    <w:rsid w:val="001C5FAC"/>
    <w:rsid w:val="001C7A4D"/>
    <w:rsid w:val="001D23D2"/>
    <w:rsid w:val="001E0BA1"/>
    <w:rsid w:val="001E1FA3"/>
    <w:rsid w:val="001E7B08"/>
    <w:rsid w:val="001F2BDB"/>
    <w:rsid w:val="001F305E"/>
    <w:rsid w:val="001F4059"/>
    <w:rsid w:val="001F4268"/>
    <w:rsid w:val="00202A55"/>
    <w:rsid w:val="002030E5"/>
    <w:rsid w:val="0021323C"/>
    <w:rsid w:val="00225030"/>
    <w:rsid w:val="002258D5"/>
    <w:rsid w:val="002258D6"/>
    <w:rsid w:val="0022721A"/>
    <w:rsid w:val="0023221E"/>
    <w:rsid w:val="002331D3"/>
    <w:rsid w:val="0023496F"/>
    <w:rsid w:val="00236869"/>
    <w:rsid w:val="002372A4"/>
    <w:rsid w:val="0024369D"/>
    <w:rsid w:val="002468AB"/>
    <w:rsid w:val="00253779"/>
    <w:rsid w:val="002547FC"/>
    <w:rsid w:val="00255601"/>
    <w:rsid w:val="00255670"/>
    <w:rsid w:val="002569E9"/>
    <w:rsid w:val="0026391E"/>
    <w:rsid w:val="002663C9"/>
    <w:rsid w:val="00270513"/>
    <w:rsid w:val="002719EC"/>
    <w:rsid w:val="0027382B"/>
    <w:rsid w:val="0027424B"/>
    <w:rsid w:val="00283D79"/>
    <w:rsid w:val="00287831"/>
    <w:rsid w:val="00291E57"/>
    <w:rsid w:val="002A1C19"/>
    <w:rsid w:val="002A2B89"/>
    <w:rsid w:val="002A5157"/>
    <w:rsid w:val="002B042E"/>
    <w:rsid w:val="002B3D41"/>
    <w:rsid w:val="002B4427"/>
    <w:rsid w:val="002B6424"/>
    <w:rsid w:val="002B6ED3"/>
    <w:rsid w:val="002C3FD9"/>
    <w:rsid w:val="002C7424"/>
    <w:rsid w:val="002C7C1C"/>
    <w:rsid w:val="002D35D1"/>
    <w:rsid w:val="002D61D7"/>
    <w:rsid w:val="002D7680"/>
    <w:rsid w:val="002E3DE4"/>
    <w:rsid w:val="002E4DB5"/>
    <w:rsid w:val="002E5B94"/>
    <w:rsid w:val="002E7740"/>
    <w:rsid w:val="002F42E1"/>
    <w:rsid w:val="002F6741"/>
    <w:rsid w:val="003070A1"/>
    <w:rsid w:val="003208D5"/>
    <w:rsid w:val="0032310D"/>
    <w:rsid w:val="00324AEC"/>
    <w:rsid w:val="00325612"/>
    <w:rsid w:val="003328BC"/>
    <w:rsid w:val="00333D2D"/>
    <w:rsid w:val="00341A03"/>
    <w:rsid w:val="003435EA"/>
    <w:rsid w:val="00345327"/>
    <w:rsid w:val="00346670"/>
    <w:rsid w:val="00352F1A"/>
    <w:rsid w:val="00355072"/>
    <w:rsid w:val="0036166F"/>
    <w:rsid w:val="003639B5"/>
    <w:rsid w:val="00364892"/>
    <w:rsid w:val="0036593B"/>
    <w:rsid w:val="00367939"/>
    <w:rsid w:val="00371E63"/>
    <w:rsid w:val="00372203"/>
    <w:rsid w:val="00373600"/>
    <w:rsid w:val="00373E9F"/>
    <w:rsid w:val="00381E23"/>
    <w:rsid w:val="00386A70"/>
    <w:rsid w:val="00386DDB"/>
    <w:rsid w:val="00393215"/>
    <w:rsid w:val="003957FE"/>
    <w:rsid w:val="00397D56"/>
    <w:rsid w:val="003A2A90"/>
    <w:rsid w:val="003A32B3"/>
    <w:rsid w:val="003A758F"/>
    <w:rsid w:val="003B1C81"/>
    <w:rsid w:val="003B51B0"/>
    <w:rsid w:val="003C1426"/>
    <w:rsid w:val="003C417E"/>
    <w:rsid w:val="003C642A"/>
    <w:rsid w:val="003C653E"/>
    <w:rsid w:val="003D0E5A"/>
    <w:rsid w:val="003D2E9B"/>
    <w:rsid w:val="003D5C11"/>
    <w:rsid w:val="003D6410"/>
    <w:rsid w:val="003E0450"/>
    <w:rsid w:val="003E1E28"/>
    <w:rsid w:val="003F005E"/>
    <w:rsid w:val="003F06A1"/>
    <w:rsid w:val="003F0E5E"/>
    <w:rsid w:val="003F29C2"/>
    <w:rsid w:val="00402CF9"/>
    <w:rsid w:val="004168AF"/>
    <w:rsid w:val="00421A6D"/>
    <w:rsid w:val="004221B0"/>
    <w:rsid w:val="004240A5"/>
    <w:rsid w:val="00424168"/>
    <w:rsid w:val="004250C4"/>
    <w:rsid w:val="00427196"/>
    <w:rsid w:val="00427B34"/>
    <w:rsid w:val="00431041"/>
    <w:rsid w:val="004344BC"/>
    <w:rsid w:val="004406F1"/>
    <w:rsid w:val="004455CB"/>
    <w:rsid w:val="004468EC"/>
    <w:rsid w:val="00450278"/>
    <w:rsid w:val="0045352D"/>
    <w:rsid w:val="00454ADE"/>
    <w:rsid w:val="0046059B"/>
    <w:rsid w:val="004611C3"/>
    <w:rsid w:val="0046609E"/>
    <w:rsid w:val="0046747E"/>
    <w:rsid w:val="004718AA"/>
    <w:rsid w:val="00475205"/>
    <w:rsid w:val="00475974"/>
    <w:rsid w:val="0048259C"/>
    <w:rsid w:val="004833E5"/>
    <w:rsid w:val="00483CE0"/>
    <w:rsid w:val="00487813"/>
    <w:rsid w:val="004901C0"/>
    <w:rsid w:val="00492922"/>
    <w:rsid w:val="004A06C1"/>
    <w:rsid w:val="004A176E"/>
    <w:rsid w:val="004A2554"/>
    <w:rsid w:val="004A63EC"/>
    <w:rsid w:val="004B2389"/>
    <w:rsid w:val="004C0804"/>
    <w:rsid w:val="004C1273"/>
    <w:rsid w:val="004C37EE"/>
    <w:rsid w:val="004C4C5B"/>
    <w:rsid w:val="004C701F"/>
    <w:rsid w:val="004D0D64"/>
    <w:rsid w:val="004D1A3B"/>
    <w:rsid w:val="004D1B0E"/>
    <w:rsid w:val="004D3AC0"/>
    <w:rsid w:val="004D49D4"/>
    <w:rsid w:val="004D75B0"/>
    <w:rsid w:val="004E1335"/>
    <w:rsid w:val="004E3A15"/>
    <w:rsid w:val="004E3DD2"/>
    <w:rsid w:val="004E6261"/>
    <w:rsid w:val="004E7F24"/>
    <w:rsid w:val="004F49F7"/>
    <w:rsid w:val="004F50C1"/>
    <w:rsid w:val="00500FA0"/>
    <w:rsid w:val="00504495"/>
    <w:rsid w:val="00504E72"/>
    <w:rsid w:val="00510324"/>
    <w:rsid w:val="00516970"/>
    <w:rsid w:val="00520B68"/>
    <w:rsid w:val="0052167E"/>
    <w:rsid w:val="00531A3E"/>
    <w:rsid w:val="00532FD6"/>
    <w:rsid w:val="00535FDF"/>
    <w:rsid w:val="00536A7E"/>
    <w:rsid w:val="0054080B"/>
    <w:rsid w:val="0054205A"/>
    <w:rsid w:val="00543463"/>
    <w:rsid w:val="00545C1A"/>
    <w:rsid w:val="00545E31"/>
    <w:rsid w:val="00545FD6"/>
    <w:rsid w:val="005460A7"/>
    <w:rsid w:val="0054623A"/>
    <w:rsid w:val="00554F70"/>
    <w:rsid w:val="00561420"/>
    <w:rsid w:val="00561E76"/>
    <w:rsid w:val="00563895"/>
    <w:rsid w:val="00563CE6"/>
    <w:rsid w:val="00564FE2"/>
    <w:rsid w:val="005661E6"/>
    <w:rsid w:val="0056660D"/>
    <w:rsid w:val="00571FB4"/>
    <w:rsid w:val="00572B2A"/>
    <w:rsid w:val="00574975"/>
    <w:rsid w:val="0057521B"/>
    <w:rsid w:val="00575680"/>
    <w:rsid w:val="0057696C"/>
    <w:rsid w:val="00576D26"/>
    <w:rsid w:val="00587D36"/>
    <w:rsid w:val="00594DAA"/>
    <w:rsid w:val="0059680C"/>
    <w:rsid w:val="0059781B"/>
    <w:rsid w:val="005A3451"/>
    <w:rsid w:val="005A6392"/>
    <w:rsid w:val="005A7144"/>
    <w:rsid w:val="005B19BF"/>
    <w:rsid w:val="005B52E3"/>
    <w:rsid w:val="005B58B7"/>
    <w:rsid w:val="005B72E8"/>
    <w:rsid w:val="005C3F5C"/>
    <w:rsid w:val="005C57FF"/>
    <w:rsid w:val="005C5AA2"/>
    <w:rsid w:val="005C5CA9"/>
    <w:rsid w:val="005C6805"/>
    <w:rsid w:val="005D08A1"/>
    <w:rsid w:val="005D2EB8"/>
    <w:rsid w:val="005D3204"/>
    <w:rsid w:val="005F0B9F"/>
    <w:rsid w:val="005F5593"/>
    <w:rsid w:val="005F5760"/>
    <w:rsid w:val="005F58C9"/>
    <w:rsid w:val="005F6C9E"/>
    <w:rsid w:val="005F7F1F"/>
    <w:rsid w:val="00600268"/>
    <w:rsid w:val="00601B34"/>
    <w:rsid w:val="00602C67"/>
    <w:rsid w:val="00604C85"/>
    <w:rsid w:val="00611C65"/>
    <w:rsid w:val="006225DD"/>
    <w:rsid w:val="00622D5C"/>
    <w:rsid w:val="00622E91"/>
    <w:rsid w:val="00623108"/>
    <w:rsid w:val="006240AF"/>
    <w:rsid w:val="006251D0"/>
    <w:rsid w:val="00630AFF"/>
    <w:rsid w:val="006328FC"/>
    <w:rsid w:val="00632DED"/>
    <w:rsid w:val="00633660"/>
    <w:rsid w:val="00634387"/>
    <w:rsid w:val="00634646"/>
    <w:rsid w:val="00643E60"/>
    <w:rsid w:val="006444CC"/>
    <w:rsid w:val="00645D72"/>
    <w:rsid w:val="00650193"/>
    <w:rsid w:val="0065348E"/>
    <w:rsid w:val="006536A5"/>
    <w:rsid w:val="006738FA"/>
    <w:rsid w:val="00677245"/>
    <w:rsid w:val="006839A1"/>
    <w:rsid w:val="00696747"/>
    <w:rsid w:val="00696E99"/>
    <w:rsid w:val="00697208"/>
    <w:rsid w:val="006A019B"/>
    <w:rsid w:val="006A0815"/>
    <w:rsid w:val="006A76EE"/>
    <w:rsid w:val="006B0B01"/>
    <w:rsid w:val="006B339D"/>
    <w:rsid w:val="006C2D27"/>
    <w:rsid w:val="006C4AE0"/>
    <w:rsid w:val="006D230E"/>
    <w:rsid w:val="006D3219"/>
    <w:rsid w:val="006D772A"/>
    <w:rsid w:val="006E6C73"/>
    <w:rsid w:val="006F1E0C"/>
    <w:rsid w:val="006F3255"/>
    <w:rsid w:val="006F4B00"/>
    <w:rsid w:val="006F5190"/>
    <w:rsid w:val="006F739B"/>
    <w:rsid w:val="0070092B"/>
    <w:rsid w:val="00721092"/>
    <w:rsid w:val="00722420"/>
    <w:rsid w:val="00736453"/>
    <w:rsid w:val="007365C2"/>
    <w:rsid w:val="007412F3"/>
    <w:rsid w:val="00742C60"/>
    <w:rsid w:val="00743DF2"/>
    <w:rsid w:val="00747159"/>
    <w:rsid w:val="00747EFB"/>
    <w:rsid w:val="007512E9"/>
    <w:rsid w:val="00755E3F"/>
    <w:rsid w:val="00761038"/>
    <w:rsid w:val="00765596"/>
    <w:rsid w:val="00780FCE"/>
    <w:rsid w:val="00785823"/>
    <w:rsid w:val="00786D8C"/>
    <w:rsid w:val="00792407"/>
    <w:rsid w:val="00795933"/>
    <w:rsid w:val="007A10B9"/>
    <w:rsid w:val="007A5300"/>
    <w:rsid w:val="007B2B62"/>
    <w:rsid w:val="007C05F5"/>
    <w:rsid w:val="007C4103"/>
    <w:rsid w:val="007C54CA"/>
    <w:rsid w:val="007D36CC"/>
    <w:rsid w:val="007D4E41"/>
    <w:rsid w:val="007D55BD"/>
    <w:rsid w:val="007E297E"/>
    <w:rsid w:val="007E3220"/>
    <w:rsid w:val="007F006C"/>
    <w:rsid w:val="007F019A"/>
    <w:rsid w:val="007F7178"/>
    <w:rsid w:val="0080305F"/>
    <w:rsid w:val="00803F8E"/>
    <w:rsid w:val="008118A6"/>
    <w:rsid w:val="00814D66"/>
    <w:rsid w:val="0082031E"/>
    <w:rsid w:val="00825BCE"/>
    <w:rsid w:val="008306CE"/>
    <w:rsid w:val="00847559"/>
    <w:rsid w:val="008476B5"/>
    <w:rsid w:val="00847788"/>
    <w:rsid w:val="00852969"/>
    <w:rsid w:val="008546D9"/>
    <w:rsid w:val="008546F1"/>
    <w:rsid w:val="00860B27"/>
    <w:rsid w:val="0086137D"/>
    <w:rsid w:val="008628FD"/>
    <w:rsid w:val="00870792"/>
    <w:rsid w:val="008727B3"/>
    <w:rsid w:val="00872B41"/>
    <w:rsid w:val="00873399"/>
    <w:rsid w:val="008741BA"/>
    <w:rsid w:val="00882825"/>
    <w:rsid w:val="008A10DA"/>
    <w:rsid w:val="008A4784"/>
    <w:rsid w:val="008A6FA9"/>
    <w:rsid w:val="008A71F1"/>
    <w:rsid w:val="008A73A6"/>
    <w:rsid w:val="008B336A"/>
    <w:rsid w:val="008B6D31"/>
    <w:rsid w:val="008B7339"/>
    <w:rsid w:val="008C152C"/>
    <w:rsid w:val="008C4492"/>
    <w:rsid w:val="008C4B93"/>
    <w:rsid w:val="008C6E6C"/>
    <w:rsid w:val="008D3968"/>
    <w:rsid w:val="008E13AE"/>
    <w:rsid w:val="008E301D"/>
    <w:rsid w:val="008E31C9"/>
    <w:rsid w:val="008E4608"/>
    <w:rsid w:val="008E7E4A"/>
    <w:rsid w:val="008F2F66"/>
    <w:rsid w:val="00900F56"/>
    <w:rsid w:val="0090316D"/>
    <w:rsid w:val="0090708E"/>
    <w:rsid w:val="00912A2D"/>
    <w:rsid w:val="009177A9"/>
    <w:rsid w:val="00924E82"/>
    <w:rsid w:val="009256E0"/>
    <w:rsid w:val="00926FF2"/>
    <w:rsid w:val="009303E6"/>
    <w:rsid w:val="00930903"/>
    <w:rsid w:val="00935E2F"/>
    <w:rsid w:val="00940225"/>
    <w:rsid w:val="009427BC"/>
    <w:rsid w:val="00943081"/>
    <w:rsid w:val="00951AC7"/>
    <w:rsid w:val="00953DF0"/>
    <w:rsid w:val="00956D57"/>
    <w:rsid w:val="00956DD8"/>
    <w:rsid w:val="009615CF"/>
    <w:rsid w:val="0096469B"/>
    <w:rsid w:val="009647BC"/>
    <w:rsid w:val="0097741F"/>
    <w:rsid w:val="00980ACA"/>
    <w:rsid w:val="00983FA2"/>
    <w:rsid w:val="009862AF"/>
    <w:rsid w:val="00986FB9"/>
    <w:rsid w:val="009910A3"/>
    <w:rsid w:val="009919FC"/>
    <w:rsid w:val="0099524F"/>
    <w:rsid w:val="00995529"/>
    <w:rsid w:val="00996201"/>
    <w:rsid w:val="00997B30"/>
    <w:rsid w:val="009A00BD"/>
    <w:rsid w:val="009A1F98"/>
    <w:rsid w:val="009B0147"/>
    <w:rsid w:val="009B116E"/>
    <w:rsid w:val="009B1499"/>
    <w:rsid w:val="009B66FF"/>
    <w:rsid w:val="009B6DF9"/>
    <w:rsid w:val="009D00E0"/>
    <w:rsid w:val="009D0856"/>
    <w:rsid w:val="009D472C"/>
    <w:rsid w:val="009E2275"/>
    <w:rsid w:val="009E493D"/>
    <w:rsid w:val="009E688D"/>
    <w:rsid w:val="009E7195"/>
    <w:rsid w:val="009E7E41"/>
    <w:rsid w:val="009F17D6"/>
    <w:rsid w:val="009F46E0"/>
    <w:rsid w:val="009F672F"/>
    <w:rsid w:val="009F6B72"/>
    <w:rsid w:val="00A0131A"/>
    <w:rsid w:val="00A01D34"/>
    <w:rsid w:val="00A0280B"/>
    <w:rsid w:val="00A05F46"/>
    <w:rsid w:val="00A11A93"/>
    <w:rsid w:val="00A12603"/>
    <w:rsid w:val="00A1306F"/>
    <w:rsid w:val="00A161B4"/>
    <w:rsid w:val="00A1707F"/>
    <w:rsid w:val="00A32DD4"/>
    <w:rsid w:val="00A3379D"/>
    <w:rsid w:val="00A34846"/>
    <w:rsid w:val="00A35A92"/>
    <w:rsid w:val="00A37B28"/>
    <w:rsid w:val="00A44210"/>
    <w:rsid w:val="00A4737C"/>
    <w:rsid w:val="00A501A3"/>
    <w:rsid w:val="00A519D5"/>
    <w:rsid w:val="00A520A5"/>
    <w:rsid w:val="00A53190"/>
    <w:rsid w:val="00A6673B"/>
    <w:rsid w:val="00A719DD"/>
    <w:rsid w:val="00A76BA9"/>
    <w:rsid w:val="00A76CC3"/>
    <w:rsid w:val="00A77363"/>
    <w:rsid w:val="00A7793C"/>
    <w:rsid w:val="00A90E86"/>
    <w:rsid w:val="00A9290F"/>
    <w:rsid w:val="00AA68ED"/>
    <w:rsid w:val="00AA7176"/>
    <w:rsid w:val="00AB1985"/>
    <w:rsid w:val="00AB2C85"/>
    <w:rsid w:val="00AB7E5C"/>
    <w:rsid w:val="00AD0655"/>
    <w:rsid w:val="00AD0A22"/>
    <w:rsid w:val="00AE15D3"/>
    <w:rsid w:val="00AE1923"/>
    <w:rsid w:val="00AE2D3B"/>
    <w:rsid w:val="00AE383B"/>
    <w:rsid w:val="00AE471C"/>
    <w:rsid w:val="00AE706A"/>
    <w:rsid w:val="00AF36B2"/>
    <w:rsid w:val="00AF4FAD"/>
    <w:rsid w:val="00AF5EDA"/>
    <w:rsid w:val="00B0039A"/>
    <w:rsid w:val="00B01414"/>
    <w:rsid w:val="00B11589"/>
    <w:rsid w:val="00B12B5B"/>
    <w:rsid w:val="00B16656"/>
    <w:rsid w:val="00B210AA"/>
    <w:rsid w:val="00B24FF9"/>
    <w:rsid w:val="00B34D5B"/>
    <w:rsid w:val="00B3609B"/>
    <w:rsid w:val="00B44E52"/>
    <w:rsid w:val="00B51BD9"/>
    <w:rsid w:val="00B57E7F"/>
    <w:rsid w:val="00B62D85"/>
    <w:rsid w:val="00B63839"/>
    <w:rsid w:val="00B65CFE"/>
    <w:rsid w:val="00B7069B"/>
    <w:rsid w:val="00B749A6"/>
    <w:rsid w:val="00B81470"/>
    <w:rsid w:val="00B820DB"/>
    <w:rsid w:val="00B826ED"/>
    <w:rsid w:val="00B952CA"/>
    <w:rsid w:val="00BA2FFC"/>
    <w:rsid w:val="00BA3CB9"/>
    <w:rsid w:val="00BA6C5B"/>
    <w:rsid w:val="00BC2586"/>
    <w:rsid w:val="00BC66AD"/>
    <w:rsid w:val="00BC6DC8"/>
    <w:rsid w:val="00BD175A"/>
    <w:rsid w:val="00BD66B7"/>
    <w:rsid w:val="00BD6967"/>
    <w:rsid w:val="00BD757F"/>
    <w:rsid w:val="00BE2335"/>
    <w:rsid w:val="00BE396C"/>
    <w:rsid w:val="00BF4534"/>
    <w:rsid w:val="00BF496F"/>
    <w:rsid w:val="00BF64C1"/>
    <w:rsid w:val="00C01B2A"/>
    <w:rsid w:val="00C037EF"/>
    <w:rsid w:val="00C03A05"/>
    <w:rsid w:val="00C04938"/>
    <w:rsid w:val="00C0682F"/>
    <w:rsid w:val="00C110C7"/>
    <w:rsid w:val="00C11CD6"/>
    <w:rsid w:val="00C23C74"/>
    <w:rsid w:val="00C248F5"/>
    <w:rsid w:val="00C24AD0"/>
    <w:rsid w:val="00C26B5D"/>
    <w:rsid w:val="00C27C94"/>
    <w:rsid w:val="00C31F0F"/>
    <w:rsid w:val="00C344F0"/>
    <w:rsid w:val="00C35435"/>
    <w:rsid w:val="00C42764"/>
    <w:rsid w:val="00C44F29"/>
    <w:rsid w:val="00C46B06"/>
    <w:rsid w:val="00C46CD5"/>
    <w:rsid w:val="00C56144"/>
    <w:rsid w:val="00C57C24"/>
    <w:rsid w:val="00C6082F"/>
    <w:rsid w:val="00C63BE4"/>
    <w:rsid w:val="00C657F9"/>
    <w:rsid w:val="00C663D7"/>
    <w:rsid w:val="00C720E0"/>
    <w:rsid w:val="00C7395E"/>
    <w:rsid w:val="00C7577C"/>
    <w:rsid w:val="00C77704"/>
    <w:rsid w:val="00C82DD7"/>
    <w:rsid w:val="00C83853"/>
    <w:rsid w:val="00C83B95"/>
    <w:rsid w:val="00C90191"/>
    <w:rsid w:val="00C95564"/>
    <w:rsid w:val="00CA35C7"/>
    <w:rsid w:val="00CA754F"/>
    <w:rsid w:val="00CB1235"/>
    <w:rsid w:val="00CB1AAE"/>
    <w:rsid w:val="00CB646E"/>
    <w:rsid w:val="00CD2ECF"/>
    <w:rsid w:val="00CD690D"/>
    <w:rsid w:val="00CE0227"/>
    <w:rsid w:val="00CE50FC"/>
    <w:rsid w:val="00CE6401"/>
    <w:rsid w:val="00CE7985"/>
    <w:rsid w:val="00CF0D26"/>
    <w:rsid w:val="00CF661A"/>
    <w:rsid w:val="00D02671"/>
    <w:rsid w:val="00D05A03"/>
    <w:rsid w:val="00D079AA"/>
    <w:rsid w:val="00D12AB5"/>
    <w:rsid w:val="00D14C3C"/>
    <w:rsid w:val="00D1552B"/>
    <w:rsid w:val="00D16D6D"/>
    <w:rsid w:val="00D21FFF"/>
    <w:rsid w:val="00D31901"/>
    <w:rsid w:val="00D3239F"/>
    <w:rsid w:val="00D32804"/>
    <w:rsid w:val="00D32DA6"/>
    <w:rsid w:val="00D36474"/>
    <w:rsid w:val="00D40BD9"/>
    <w:rsid w:val="00D43832"/>
    <w:rsid w:val="00D44FDC"/>
    <w:rsid w:val="00D46D9A"/>
    <w:rsid w:val="00D541D8"/>
    <w:rsid w:val="00D57BC6"/>
    <w:rsid w:val="00D65D24"/>
    <w:rsid w:val="00D6749D"/>
    <w:rsid w:val="00D70F82"/>
    <w:rsid w:val="00D74DCD"/>
    <w:rsid w:val="00D757E0"/>
    <w:rsid w:val="00D85F28"/>
    <w:rsid w:val="00D87AE1"/>
    <w:rsid w:val="00D87E03"/>
    <w:rsid w:val="00D87F16"/>
    <w:rsid w:val="00D900BB"/>
    <w:rsid w:val="00D95DB9"/>
    <w:rsid w:val="00DA21AF"/>
    <w:rsid w:val="00DA2509"/>
    <w:rsid w:val="00DA7DE1"/>
    <w:rsid w:val="00DA7F63"/>
    <w:rsid w:val="00DB19CC"/>
    <w:rsid w:val="00DB3ED4"/>
    <w:rsid w:val="00DB6572"/>
    <w:rsid w:val="00DB65A3"/>
    <w:rsid w:val="00DC22F3"/>
    <w:rsid w:val="00DC62E9"/>
    <w:rsid w:val="00DC6A66"/>
    <w:rsid w:val="00DD4B43"/>
    <w:rsid w:val="00DE38CD"/>
    <w:rsid w:val="00DE5FE6"/>
    <w:rsid w:val="00DE7300"/>
    <w:rsid w:val="00DF04B2"/>
    <w:rsid w:val="00DF138D"/>
    <w:rsid w:val="00DF402B"/>
    <w:rsid w:val="00E06C0C"/>
    <w:rsid w:val="00E07053"/>
    <w:rsid w:val="00E10CDE"/>
    <w:rsid w:val="00E10FD0"/>
    <w:rsid w:val="00E1428F"/>
    <w:rsid w:val="00E262BE"/>
    <w:rsid w:val="00E26BB6"/>
    <w:rsid w:val="00E311FA"/>
    <w:rsid w:val="00E31DC1"/>
    <w:rsid w:val="00E33D4A"/>
    <w:rsid w:val="00E34054"/>
    <w:rsid w:val="00E341D4"/>
    <w:rsid w:val="00E34B13"/>
    <w:rsid w:val="00E34DC9"/>
    <w:rsid w:val="00E40E4C"/>
    <w:rsid w:val="00E42179"/>
    <w:rsid w:val="00E4514C"/>
    <w:rsid w:val="00E46D04"/>
    <w:rsid w:val="00E515DB"/>
    <w:rsid w:val="00E51F82"/>
    <w:rsid w:val="00E53596"/>
    <w:rsid w:val="00E57BDA"/>
    <w:rsid w:val="00E60A9B"/>
    <w:rsid w:val="00E62EDF"/>
    <w:rsid w:val="00E63625"/>
    <w:rsid w:val="00E641A1"/>
    <w:rsid w:val="00E6568F"/>
    <w:rsid w:val="00E719C6"/>
    <w:rsid w:val="00E71FEF"/>
    <w:rsid w:val="00E73D9F"/>
    <w:rsid w:val="00E81422"/>
    <w:rsid w:val="00E85131"/>
    <w:rsid w:val="00E856CB"/>
    <w:rsid w:val="00E86992"/>
    <w:rsid w:val="00E9118F"/>
    <w:rsid w:val="00E93ACB"/>
    <w:rsid w:val="00EA5D91"/>
    <w:rsid w:val="00EB7859"/>
    <w:rsid w:val="00EC4439"/>
    <w:rsid w:val="00ED5618"/>
    <w:rsid w:val="00ED6B02"/>
    <w:rsid w:val="00EE30F6"/>
    <w:rsid w:val="00EE3858"/>
    <w:rsid w:val="00EE6EE8"/>
    <w:rsid w:val="00EF460D"/>
    <w:rsid w:val="00EF56E2"/>
    <w:rsid w:val="00F03A4F"/>
    <w:rsid w:val="00F04472"/>
    <w:rsid w:val="00F05098"/>
    <w:rsid w:val="00F076D7"/>
    <w:rsid w:val="00F11A73"/>
    <w:rsid w:val="00F15831"/>
    <w:rsid w:val="00F233F1"/>
    <w:rsid w:val="00F246A7"/>
    <w:rsid w:val="00F24B6C"/>
    <w:rsid w:val="00F25D98"/>
    <w:rsid w:val="00F25DCA"/>
    <w:rsid w:val="00F26E8F"/>
    <w:rsid w:val="00F306DC"/>
    <w:rsid w:val="00F33DCB"/>
    <w:rsid w:val="00F33FE3"/>
    <w:rsid w:val="00F36266"/>
    <w:rsid w:val="00F41B75"/>
    <w:rsid w:val="00F43E6D"/>
    <w:rsid w:val="00F526A9"/>
    <w:rsid w:val="00F64F0D"/>
    <w:rsid w:val="00F65397"/>
    <w:rsid w:val="00F665B0"/>
    <w:rsid w:val="00F738E1"/>
    <w:rsid w:val="00F73AB0"/>
    <w:rsid w:val="00F8345D"/>
    <w:rsid w:val="00F8537A"/>
    <w:rsid w:val="00F86C86"/>
    <w:rsid w:val="00F87B24"/>
    <w:rsid w:val="00F9630A"/>
    <w:rsid w:val="00F96757"/>
    <w:rsid w:val="00F97996"/>
    <w:rsid w:val="00FA4361"/>
    <w:rsid w:val="00FA6933"/>
    <w:rsid w:val="00FA743A"/>
    <w:rsid w:val="00FB1230"/>
    <w:rsid w:val="00FB27D5"/>
    <w:rsid w:val="00FB5583"/>
    <w:rsid w:val="00FC0E20"/>
    <w:rsid w:val="00FD437D"/>
    <w:rsid w:val="00FD476D"/>
    <w:rsid w:val="00FD586E"/>
    <w:rsid w:val="00FE0AAE"/>
    <w:rsid w:val="00FE6586"/>
    <w:rsid w:val="00FE66EF"/>
    <w:rsid w:val="00FF0641"/>
    <w:rsid w:val="00FF1945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28E34D"/>
  <w15:docId w15:val="{14375679-48D0-4253-930D-F1BF7D05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37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674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5D3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E86992"/>
    <w:pPr>
      <w:numPr>
        <w:numId w:val="12"/>
      </w:numPr>
      <w:autoSpaceDE w:val="0"/>
      <w:autoSpaceDN w:val="0"/>
      <w:adjustRightInd w:val="0"/>
      <w:spacing w:after="0"/>
      <w:jc w:val="both"/>
      <w:outlineLvl w:val="2"/>
    </w:pPr>
    <w:rPr>
      <w:rFonts w:ascii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D3204"/>
    <w:rPr>
      <w:rFonts w:ascii="Times New Roman" w:hAnsi="Times New Roman" w:cs="Times New Roman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rsid w:val="00995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955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95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9552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9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552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95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95529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96469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646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6469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4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6469B"/>
    <w:rPr>
      <w:rFonts w:cs="Times New Roman"/>
      <w:b/>
      <w:bCs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DB3ED4"/>
    <w:pPr>
      <w:ind w:left="720"/>
    </w:pPr>
  </w:style>
  <w:style w:type="paragraph" w:styleId="Tytu">
    <w:name w:val="Title"/>
    <w:basedOn w:val="Normalny"/>
    <w:link w:val="TytuZnak"/>
    <w:uiPriority w:val="99"/>
    <w:qFormat/>
    <w:rsid w:val="00D57BC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noProof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D57BC6"/>
    <w:rPr>
      <w:rFonts w:ascii="Times New Roman" w:hAnsi="Times New Roman" w:cs="Times New Roman"/>
      <w:b/>
      <w:bCs/>
      <w:noProof/>
      <w:sz w:val="28"/>
      <w:szCs w:val="28"/>
    </w:rPr>
  </w:style>
  <w:style w:type="character" w:styleId="Pogrubienie">
    <w:name w:val="Strong"/>
    <w:basedOn w:val="Domylnaczcionkaakapitu"/>
    <w:uiPriority w:val="99"/>
    <w:qFormat/>
    <w:rsid w:val="005D3204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DE38CD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DC62E9"/>
    <w:pPr>
      <w:ind w:left="720"/>
    </w:pPr>
    <w:rPr>
      <w:rFonts w:eastAsia="Times New Roman"/>
    </w:rPr>
  </w:style>
  <w:style w:type="character" w:customStyle="1" w:styleId="trescstrony1">
    <w:name w:val="tresc_strony1"/>
    <w:basedOn w:val="Domylnaczcionkaakapitu"/>
    <w:uiPriority w:val="99"/>
    <w:rsid w:val="003C417E"/>
    <w:rPr>
      <w:rFonts w:ascii="Arial" w:hAnsi="Arial" w:cs="Arial"/>
      <w:color w:val="auto"/>
      <w:sz w:val="18"/>
      <w:szCs w:val="18"/>
    </w:rPr>
  </w:style>
  <w:style w:type="paragraph" w:styleId="NormalnyWeb">
    <w:name w:val="Normal (Web)"/>
    <w:basedOn w:val="Normalny"/>
    <w:uiPriority w:val="99"/>
    <w:rsid w:val="00FF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1">
    <w:name w:val="Pa1"/>
    <w:basedOn w:val="Normalny"/>
    <w:next w:val="Normalny"/>
    <w:uiPriority w:val="99"/>
    <w:rsid w:val="008A71F1"/>
    <w:pPr>
      <w:autoSpaceDE w:val="0"/>
      <w:autoSpaceDN w:val="0"/>
      <w:adjustRightInd w:val="0"/>
      <w:spacing w:after="0" w:line="241" w:lineRule="atLeast"/>
    </w:pPr>
    <w:rPr>
      <w:rFonts w:ascii="Swiss 72 1 PL" w:hAnsi="Swiss 72 1 PL" w:cs="Swiss 72 1 PL"/>
      <w:sz w:val="24"/>
      <w:szCs w:val="24"/>
    </w:rPr>
  </w:style>
  <w:style w:type="character" w:customStyle="1" w:styleId="A1">
    <w:name w:val="A1"/>
    <w:uiPriority w:val="99"/>
    <w:rsid w:val="008A71F1"/>
    <w:rPr>
      <w:rFonts w:ascii="Myriad Pro" w:hAnsi="Myriad Pro"/>
      <w:b/>
      <w:color w:val="000000"/>
      <w:sz w:val="20"/>
    </w:rPr>
  </w:style>
  <w:style w:type="paragraph" w:customStyle="1" w:styleId="Pa2">
    <w:name w:val="Pa2"/>
    <w:basedOn w:val="Normalny"/>
    <w:next w:val="Normalny"/>
    <w:uiPriority w:val="99"/>
    <w:rsid w:val="008A71F1"/>
    <w:pPr>
      <w:autoSpaceDE w:val="0"/>
      <w:autoSpaceDN w:val="0"/>
      <w:adjustRightInd w:val="0"/>
      <w:spacing w:after="0" w:line="241" w:lineRule="atLeast"/>
    </w:pPr>
    <w:rPr>
      <w:rFonts w:ascii="Swiss 72 1 PL" w:hAnsi="Swiss 72 1 PL" w:cs="Swiss 72 1 PL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8A71F1"/>
    <w:pPr>
      <w:autoSpaceDE w:val="0"/>
      <w:autoSpaceDN w:val="0"/>
      <w:adjustRightInd w:val="0"/>
      <w:spacing w:after="0" w:line="241" w:lineRule="atLeast"/>
    </w:pPr>
    <w:rPr>
      <w:rFonts w:ascii="Swiss 72 1 PL" w:hAnsi="Swiss 72 1 PL" w:cs="Swiss 72 1 PL"/>
      <w:sz w:val="24"/>
      <w:szCs w:val="24"/>
    </w:rPr>
  </w:style>
  <w:style w:type="paragraph" w:customStyle="1" w:styleId="Default">
    <w:name w:val="Default"/>
    <w:rsid w:val="002E77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2E77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A37B28"/>
    <w:rPr>
      <w:rFonts w:cs="Calibri"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A37B28"/>
    <w:rPr>
      <w:rFonts w:ascii="Microsoft Sans Serif" w:hAnsi="Microsoft Sans Serif" w:cs="Microsoft Sans Serif"/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locked/>
    <w:rsid w:val="00A37B28"/>
    <w:rPr>
      <w:rFonts w:ascii="Microsoft Sans Serif" w:hAnsi="Microsoft Sans Serif" w:cs="Microsoft Sans Serif"/>
      <w:sz w:val="22"/>
      <w:szCs w:val="22"/>
      <w:shd w:val="clear" w:color="auto" w:fill="FFFFFF"/>
    </w:rPr>
  </w:style>
  <w:style w:type="character" w:customStyle="1" w:styleId="Teksttreci2Bezpogrubienia">
    <w:name w:val="Tekst treści (2) + Bez pogrubienia"/>
    <w:basedOn w:val="Teksttreci2"/>
    <w:uiPriority w:val="99"/>
    <w:rsid w:val="00A37B28"/>
    <w:rPr>
      <w:rFonts w:ascii="Microsoft Sans Serif" w:hAnsi="Microsoft Sans Serif" w:cs="Microsoft Sans Serif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Pogrubienie">
    <w:name w:val="Tekst treści + Pogrubienie"/>
    <w:basedOn w:val="Teksttreci"/>
    <w:uiPriority w:val="99"/>
    <w:rsid w:val="00A37B28"/>
    <w:rPr>
      <w:rFonts w:ascii="Microsoft Sans Serif" w:hAnsi="Microsoft Sans Serif" w:cs="Microsoft Sans Serif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uiPriority w:val="99"/>
    <w:rsid w:val="00A37B28"/>
    <w:pPr>
      <w:widowControl w:val="0"/>
      <w:shd w:val="clear" w:color="auto" w:fill="FFFFFF"/>
      <w:spacing w:after="540" w:line="240" w:lineRule="atLeast"/>
      <w:ind w:hanging="340"/>
    </w:pPr>
    <w:rPr>
      <w:rFonts w:ascii="Microsoft Sans Serif" w:hAnsi="Microsoft Sans Serif" w:cs="Microsoft Sans Serif"/>
      <w:b/>
      <w:bCs/>
      <w:lang w:eastAsia="pl-PL"/>
    </w:rPr>
  </w:style>
  <w:style w:type="paragraph" w:customStyle="1" w:styleId="Teksttreci0">
    <w:name w:val="Tekst treści"/>
    <w:basedOn w:val="Normalny"/>
    <w:link w:val="Teksttreci"/>
    <w:rsid w:val="00A37B28"/>
    <w:pPr>
      <w:widowControl w:val="0"/>
      <w:shd w:val="clear" w:color="auto" w:fill="FFFFFF"/>
      <w:spacing w:before="240" w:after="0" w:line="240" w:lineRule="atLeast"/>
      <w:ind w:hanging="360"/>
    </w:pPr>
    <w:rPr>
      <w:rFonts w:ascii="Microsoft Sans Serif" w:hAnsi="Microsoft Sans Serif" w:cs="Microsoft Sans Serif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36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373600"/>
    <w:rPr>
      <w:rFonts w:cs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ED6B0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D6B02"/>
    <w:rPr>
      <w:rFonts w:cs="Times New Roman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14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1470"/>
    <w:rPr>
      <w:rFonts w:cs="Calibri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B814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81470"/>
    <w:rPr>
      <w:rFonts w:cs="Calibri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4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470"/>
    <w:rPr>
      <w:rFonts w:cs="Calibri"/>
      <w:lang w:eastAsia="en-US"/>
    </w:rPr>
  </w:style>
  <w:style w:type="paragraph" w:customStyle="1" w:styleId="Tekstpodstawowy21">
    <w:name w:val="Tekst podstawowy 21"/>
    <w:basedOn w:val="Normalny"/>
    <w:rsid w:val="00B81470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B81470"/>
    <w:rPr>
      <w:rFonts w:cs="Calibri"/>
      <w:lang w:eastAsia="en-US"/>
    </w:rPr>
  </w:style>
  <w:style w:type="paragraph" w:customStyle="1" w:styleId="Art4">
    <w:name w:val="Art.4"/>
    <w:basedOn w:val="Normalny"/>
    <w:qFormat/>
    <w:rsid w:val="00B81470"/>
    <w:pPr>
      <w:spacing w:after="0" w:line="240" w:lineRule="auto"/>
      <w:jc w:val="both"/>
    </w:pPr>
    <w:rPr>
      <w:rFonts w:ascii="Arial" w:hAnsi="Arial" w:cs="Times New Roman"/>
      <w:sz w:val="20"/>
      <w:szCs w:val="24"/>
    </w:rPr>
  </w:style>
  <w:style w:type="paragraph" w:customStyle="1" w:styleId="Normalny1">
    <w:name w:val="Normalny1"/>
    <w:basedOn w:val="Normalny"/>
    <w:qFormat/>
    <w:rsid w:val="00B81470"/>
    <w:pPr>
      <w:spacing w:after="0" w:line="240" w:lineRule="auto"/>
      <w:ind w:left="709"/>
      <w:jc w:val="both"/>
    </w:pPr>
    <w:rPr>
      <w:rFonts w:ascii="Arial" w:hAnsi="Arial" w:cs="Times New Roman"/>
      <w:sz w:val="20"/>
      <w:szCs w:val="24"/>
    </w:rPr>
  </w:style>
  <w:style w:type="character" w:customStyle="1" w:styleId="FontStyle43">
    <w:name w:val="Font Style43"/>
    <w:uiPriority w:val="99"/>
    <w:rsid w:val="00B81470"/>
    <w:rPr>
      <w:rFonts w:ascii="Arial" w:hAnsi="Arial" w:cs="Arial"/>
      <w:color w:val="000000"/>
      <w:sz w:val="20"/>
      <w:szCs w:val="20"/>
    </w:rPr>
  </w:style>
  <w:style w:type="character" w:customStyle="1" w:styleId="FontStyle78">
    <w:name w:val="Font Style78"/>
    <w:uiPriority w:val="99"/>
    <w:rsid w:val="00B81470"/>
    <w:rPr>
      <w:rFonts w:ascii="Arial" w:hAnsi="Arial" w:cs="Arial"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0B17C1"/>
    <w:rPr>
      <w:rFonts w:cs="Calibri"/>
      <w:lang w:eastAsia="en-US"/>
    </w:rPr>
  </w:style>
  <w:style w:type="paragraph" w:customStyle="1" w:styleId="NormalnyWeb1">
    <w:name w:val="Normalny (Web)1"/>
    <w:basedOn w:val="Normalny"/>
    <w:rsid w:val="002663C9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qFormat/>
    <w:locked/>
    <w:rsid w:val="002663C9"/>
    <w:rPr>
      <w:i/>
      <w:iCs/>
    </w:rPr>
  </w:style>
  <w:style w:type="paragraph" w:customStyle="1" w:styleId="tekstwst">
    <w:name w:val="tekst wst"/>
    <w:rsid w:val="002663C9"/>
    <w:pPr>
      <w:widowControl w:val="0"/>
      <w:suppressAutoHyphens/>
      <w:spacing w:before="60" w:after="60" w:line="100" w:lineRule="atLeast"/>
    </w:pPr>
    <w:rPr>
      <w:rFonts w:ascii="Times New Roman" w:eastAsia="Times New Roman" w:hAnsi="Times New Roman"/>
      <w:kern w:val="1"/>
      <w:sz w:val="20"/>
      <w:szCs w:val="20"/>
      <w:lang w:val="en-GB" w:eastAsia="ar-SA"/>
    </w:rPr>
  </w:style>
  <w:style w:type="character" w:customStyle="1" w:styleId="Nagwek1Znak">
    <w:name w:val="Nagłówek 1 Znak"/>
    <w:basedOn w:val="Domylnaczcionkaakapitu"/>
    <w:link w:val="Nagwek1"/>
    <w:rsid w:val="00D674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A063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749A6"/>
    <w:rPr>
      <w:color w:val="605E5C"/>
      <w:shd w:val="clear" w:color="auto" w:fill="E1DFDD"/>
    </w:rPr>
  </w:style>
  <w:style w:type="paragraph" w:customStyle="1" w:styleId="Nagowekzparagrafem">
    <w:name w:val="Nagłowek z paragrafem"/>
    <w:basedOn w:val="Nagwek1"/>
    <w:link w:val="NagowekzparagrafemZnak"/>
    <w:qFormat/>
    <w:rsid w:val="00E40E4C"/>
    <w:pPr>
      <w:autoSpaceDE w:val="0"/>
      <w:autoSpaceDN w:val="0"/>
      <w:adjustRightInd w:val="0"/>
      <w:spacing w:after="360"/>
      <w:jc w:val="center"/>
    </w:pPr>
    <w:rPr>
      <w:rFonts w:ascii="Arial" w:hAnsi="Arial" w:cs="Arial"/>
      <w:b/>
      <w:color w:val="000000"/>
      <w:sz w:val="24"/>
    </w:rPr>
  </w:style>
  <w:style w:type="character" w:customStyle="1" w:styleId="NagowekzparagrafemZnak">
    <w:name w:val="Nagłowek z paragrafem Znak"/>
    <w:basedOn w:val="Domylnaczcionkaakapitu"/>
    <w:link w:val="Nagowekzparagrafem"/>
    <w:rsid w:val="00E40E4C"/>
    <w:rPr>
      <w:rFonts w:ascii="Arial" w:eastAsiaTheme="majorEastAsia" w:hAnsi="Arial" w:cs="Arial"/>
      <w:b/>
      <w:color w:val="000000"/>
      <w:sz w:val="24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rsid w:val="00E86992"/>
    <w:rPr>
      <w:rFonts w:ascii="Arial" w:hAnsi="Arial" w:cs="Arial"/>
      <w:b/>
      <w:color w:val="000000"/>
      <w:lang w:eastAsia="en-US"/>
    </w:rPr>
  </w:style>
  <w:style w:type="paragraph" w:customStyle="1" w:styleId="Punkciki">
    <w:name w:val="Punkciki"/>
    <w:basedOn w:val="Nagwek3"/>
    <w:link w:val="PunkcikiZnak"/>
    <w:qFormat/>
    <w:rsid w:val="00386A70"/>
    <w:pPr>
      <w:ind w:left="426"/>
    </w:pPr>
    <w:rPr>
      <w:b w:val="0"/>
      <w:bCs/>
    </w:rPr>
  </w:style>
  <w:style w:type="character" w:customStyle="1" w:styleId="PunkcikiZnak">
    <w:name w:val="Punkciki Znak"/>
    <w:basedOn w:val="Nagwek3Znak"/>
    <w:link w:val="Punkciki"/>
    <w:rsid w:val="00386A70"/>
    <w:rPr>
      <w:rFonts w:ascii="Arial" w:hAnsi="Arial" w:cs="Arial"/>
      <w:b w:val="0"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rodo@rzeszowairport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szowairport@rzeszowairport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B327B3897E4D6B8A43F5F5D9F7CD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DA1B32-1DD6-4C27-A428-FF12FF3429E6}"/>
      </w:docPartPr>
      <w:docPartBody>
        <w:p w:rsidR="008B73F1" w:rsidRDefault="001971F6" w:rsidP="001971F6">
          <w:pPr>
            <w:pStyle w:val="D1B327B3897E4D6B8A43F5F5D9F7CD12"/>
          </w:pPr>
          <w:r w:rsidRPr="00921297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s 72 1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1F6"/>
    <w:rsid w:val="001971F6"/>
    <w:rsid w:val="00225030"/>
    <w:rsid w:val="002E21E4"/>
    <w:rsid w:val="003328BC"/>
    <w:rsid w:val="003639B5"/>
    <w:rsid w:val="004B2389"/>
    <w:rsid w:val="004E5E77"/>
    <w:rsid w:val="00632D69"/>
    <w:rsid w:val="007D55BD"/>
    <w:rsid w:val="008B73F1"/>
    <w:rsid w:val="00974F22"/>
    <w:rsid w:val="009A1F98"/>
    <w:rsid w:val="00A27C10"/>
    <w:rsid w:val="00AA3E05"/>
    <w:rsid w:val="00AE06DA"/>
    <w:rsid w:val="00BA2FFC"/>
    <w:rsid w:val="00C83E51"/>
    <w:rsid w:val="00D00FCB"/>
    <w:rsid w:val="00DA7F63"/>
    <w:rsid w:val="00DC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71F6"/>
    <w:rPr>
      <w:color w:val="808080"/>
    </w:rPr>
  </w:style>
  <w:style w:type="paragraph" w:customStyle="1" w:styleId="D1B327B3897E4D6B8A43F5F5D9F7CD12">
    <w:name w:val="D1B327B3897E4D6B8A43F5F5D9F7CD12"/>
    <w:rsid w:val="00197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9A20E-4B60-40CB-B699-986CD5EE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2690</Words>
  <Characters>16144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1</vt:lpstr>
    </vt:vector>
  </TitlesOfParts>
  <Company>HP</Company>
  <LinksUpToDate>false</LinksUpToDate>
  <CharactersWithSpaces>18797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1</dc:title>
  <dc:creator>Adam</dc:creator>
  <cp:lastModifiedBy>PATRYCJA MURDZEK</cp:lastModifiedBy>
  <cp:revision>23</cp:revision>
  <cp:lastPrinted>2026-07-21T06:00:00Z</cp:lastPrinted>
  <dcterms:created xsi:type="dcterms:W3CDTF">2026-07-21T05:07:00Z</dcterms:created>
  <dcterms:modified xsi:type="dcterms:W3CDTF">2026-07-23T10:07:00Z</dcterms:modified>
</cp:coreProperties>
</file>